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78FE346" w14:textId="77777777" w:rsidR="00B62583" w:rsidRPr="00B62583" w:rsidRDefault="00B62583" w:rsidP="00B62583">
      <w:pPr>
        <w:pStyle w:val="titulos"/>
        <w:spacing w:before="0" w:after="0" w:line="360" w:lineRule="auto"/>
        <w:ind w:left="33" w:right="436"/>
        <w:jc w:val="center"/>
        <w:rPr>
          <w:rFonts w:ascii="Verdana" w:hAnsi="Verdana"/>
          <w:b w:val="0"/>
          <w:bCs w:val="0"/>
          <w:sz w:val="22"/>
          <w:szCs w:val="22"/>
        </w:rPr>
      </w:pPr>
      <w:r w:rsidRPr="00B62583">
        <w:rPr>
          <w:rFonts w:ascii="Verdana" w:hAnsi="Verdana"/>
          <w:b w:val="0"/>
          <w:bCs w:val="0"/>
          <w:sz w:val="22"/>
          <w:szCs w:val="22"/>
        </w:rPr>
        <w:t>Logo de la prueba</w:t>
      </w:r>
    </w:p>
    <w:p w14:paraId="160EF4EF" w14:textId="77777777" w:rsidR="00B62583" w:rsidRPr="00B62583" w:rsidRDefault="00B62583" w:rsidP="00B62583">
      <w:pPr>
        <w:pStyle w:val="titulos"/>
        <w:spacing w:before="0" w:after="0" w:line="360" w:lineRule="auto"/>
        <w:ind w:left="33" w:right="436"/>
        <w:jc w:val="center"/>
        <w:rPr>
          <w:rFonts w:ascii="Verdana" w:hAnsi="Verdana"/>
          <w:bCs w:val="0"/>
          <w:sz w:val="22"/>
          <w:szCs w:val="22"/>
        </w:rPr>
      </w:pPr>
    </w:p>
    <w:p w14:paraId="56D73C01" w14:textId="77777777" w:rsidR="00B62583" w:rsidRPr="00B62583" w:rsidRDefault="00B62583" w:rsidP="00B62583">
      <w:pPr>
        <w:pStyle w:val="titulos"/>
        <w:spacing w:before="0" w:after="0" w:line="360" w:lineRule="auto"/>
        <w:ind w:left="33" w:right="436"/>
        <w:jc w:val="center"/>
        <w:rPr>
          <w:rFonts w:ascii="Verdana" w:hAnsi="Verdana"/>
          <w:bCs w:val="0"/>
          <w:sz w:val="22"/>
          <w:szCs w:val="22"/>
        </w:rPr>
      </w:pPr>
    </w:p>
    <w:p w14:paraId="1A25E1A2" w14:textId="77777777" w:rsidR="00B62583" w:rsidRPr="00B62583" w:rsidRDefault="00B62583" w:rsidP="00B62583">
      <w:pPr>
        <w:pStyle w:val="titulos"/>
        <w:spacing w:before="0" w:after="0" w:line="360" w:lineRule="auto"/>
        <w:ind w:left="33" w:right="436"/>
        <w:jc w:val="center"/>
        <w:rPr>
          <w:rFonts w:ascii="Verdana" w:hAnsi="Verdana"/>
          <w:bCs w:val="0"/>
          <w:sz w:val="56"/>
          <w:szCs w:val="56"/>
        </w:rPr>
      </w:pPr>
      <w:r w:rsidRPr="00B62583">
        <w:rPr>
          <w:rFonts w:ascii="Verdana" w:hAnsi="Verdana"/>
          <w:bCs w:val="0"/>
          <w:sz w:val="56"/>
          <w:szCs w:val="56"/>
        </w:rPr>
        <w:t>REGLAMENTO PARTICULAR</w:t>
      </w:r>
    </w:p>
    <w:p w14:paraId="3A4DD393" w14:textId="77777777" w:rsidR="00B62583" w:rsidRPr="00B62583" w:rsidRDefault="00B62583" w:rsidP="00B62583">
      <w:pPr>
        <w:pStyle w:val="titulos"/>
        <w:spacing w:before="0" w:after="0" w:line="360" w:lineRule="auto"/>
        <w:ind w:left="33" w:right="436"/>
        <w:jc w:val="center"/>
        <w:rPr>
          <w:rFonts w:ascii="Verdana" w:hAnsi="Verdana"/>
          <w:sz w:val="22"/>
          <w:szCs w:val="22"/>
        </w:rPr>
      </w:pPr>
    </w:p>
    <w:p w14:paraId="56BA926E" w14:textId="77777777" w:rsidR="00B62583" w:rsidRPr="00B62583" w:rsidRDefault="00B62583" w:rsidP="00B62583">
      <w:pPr>
        <w:pStyle w:val="titulos"/>
        <w:spacing w:before="0" w:after="0" w:line="360" w:lineRule="auto"/>
        <w:ind w:left="33" w:right="436"/>
        <w:jc w:val="center"/>
        <w:rPr>
          <w:rFonts w:ascii="Verdana" w:hAnsi="Verdana"/>
          <w:sz w:val="22"/>
          <w:szCs w:val="22"/>
        </w:rPr>
      </w:pPr>
    </w:p>
    <w:p w14:paraId="4E90729B" w14:textId="77777777" w:rsidR="00B62583" w:rsidRPr="00B62583" w:rsidRDefault="00B62583" w:rsidP="00B62583">
      <w:pPr>
        <w:pStyle w:val="titulos"/>
        <w:spacing w:before="0" w:after="0" w:line="360" w:lineRule="auto"/>
        <w:ind w:left="33" w:right="436"/>
        <w:jc w:val="center"/>
        <w:rPr>
          <w:rFonts w:ascii="Verdana" w:hAnsi="Verdana"/>
          <w:sz w:val="22"/>
          <w:szCs w:val="22"/>
        </w:rPr>
      </w:pPr>
    </w:p>
    <w:p w14:paraId="16898CB0" w14:textId="77777777" w:rsidR="00B62583" w:rsidRPr="00B62583" w:rsidRDefault="00B62583" w:rsidP="00B62583">
      <w:pPr>
        <w:pStyle w:val="titulos"/>
        <w:spacing w:before="0" w:after="0" w:line="360" w:lineRule="auto"/>
        <w:ind w:left="33" w:right="436"/>
        <w:jc w:val="center"/>
        <w:rPr>
          <w:rFonts w:ascii="Verdana" w:hAnsi="Verdana"/>
          <w:b w:val="0"/>
          <w:sz w:val="22"/>
          <w:szCs w:val="22"/>
        </w:rPr>
      </w:pPr>
      <w:r w:rsidRPr="00B62583">
        <w:rPr>
          <w:rFonts w:ascii="Verdana" w:hAnsi="Verdana"/>
          <w:b w:val="0"/>
          <w:sz w:val="22"/>
          <w:szCs w:val="22"/>
        </w:rPr>
        <w:t>Puntuable para</w:t>
      </w:r>
    </w:p>
    <w:p w14:paraId="35E6F063" w14:textId="77777777" w:rsidR="00B62583" w:rsidRPr="00B62583" w:rsidRDefault="00B62583" w:rsidP="00B62583">
      <w:pPr>
        <w:pStyle w:val="titulos"/>
        <w:spacing w:before="0" w:after="0" w:line="360" w:lineRule="auto"/>
        <w:ind w:left="33" w:right="436"/>
        <w:jc w:val="center"/>
        <w:rPr>
          <w:rFonts w:ascii="Verdana" w:hAnsi="Verdana"/>
          <w:b w:val="0"/>
          <w:sz w:val="22"/>
          <w:szCs w:val="22"/>
        </w:rPr>
      </w:pPr>
    </w:p>
    <w:p w14:paraId="77A0E57F" w14:textId="77777777" w:rsidR="00B62583" w:rsidRPr="00B62583" w:rsidRDefault="00B62583" w:rsidP="00B62583">
      <w:pPr>
        <w:pStyle w:val="titulos"/>
        <w:spacing w:before="0" w:after="0" w:line="360" w:lineRule="auto"/>
        <w:ind w:left="33" w:right="436"/>
        <w:jc w:val="center"/>
        <w:rPr>
          <w:rFonts w:ascii="Verdana" w:hAnsi="Verdana"/>
          <w:sz w:val="40"/>
          <w:szCs w:val="40"/>
        </w:rPr>
      </w:pPr>
      <w:r w:rsidRPr="00B62583">
        <w:rPr>
          <w:rFonts w:ascii="Verdana" w:hAnsi="Verdana"/>
          <w:sz w:val="40"/>
          <w:szCs w:val="40"/>
        </w:rPr>
        <w:t xml:space="preserve">Campeonato de Cantabria de Slalom </w:t>
      </w:r>
    </w:p>
    <w:p w14:paraId="729129AD" w14:textId="77777777" w:rsidR="00B62583" w:rsidRPr="00B62583" w:rsidRDefault="00B62583" w:rsidP="00B62583">
      <w:pPr>
        <w:pStyle w:val="titulos"/>
        <w:spacing w:before="0" w:after="0" w:line="360" w:lineRule="auto"/>
        <w:ind w:left="33" w:right="436"/>
        <w:jc w:val="center"/>
        <w:rPr>
          <w:rFonts w:ascii="Verdana" w:hAnsi="Verdana"/>
          <w:sz w:val="40"/>
          <w:szCs w:val="40"/>
        </w:rPr>
      </w:pPr>
    </w:p>
    <w:p w14:paraId="45F8CB75" w14:textId="77777777" w:rsidR="00B62583" w:rsidRPr="00B62583" w:rsidRDefault="00B62583" w:rsidP="00B62583">
      <w:pPr>
        <w:pStyle w:val="titulos"/>
        <w:spacing w:before="0" w:after="0" w:line="360" w:lineRule="auto"/>
        <w:ind w:left="33" w:right="436"/>
        <w:jc w:val="center"/>
        <w:rPr>
          <w:rFonts w:ascii="Verdana" w:hAnsi="Verdana"/>
          <w:sz w:val="40"/>
          <w:szCs w:val="40"/>
        </w:rPr>
      </w:pPr>
    </w:p>
    <w:p w14:paraId="74A219D9" w14:textId="77777777" w:rsidR="00B62583" w:rsidRPr="00B62583" w:rsidRDefault="00B62583" w:rsidP="00B62583">
      <w:pPr>
        <w:pStyle w:val="titulos"/>
        <w:spacing w:before="0" w:after="0" w:line="360" w:lineRule="auto"/>
        <w:ind w:left="33" w:right="436"/>
        <w:jc w:val="center"/>
        <w:rPr>
          <w:rFonts w:ascii="Verdana" w:hAnsi="Verdana"/>
          <w:sz w:val="22"/>
          <w:szCs w:val="22"/>
        </w:rPr>
      </w:pPr>
      <w:r w:rsidRPr="00B62583">
        <w:rPr>
          <w:rFonts w:ascii="Verdana" w:hAnsi="Verdana"/>
          <w:noProof/>
          <w:sz w:val="40"/>
          <w:szCs w:val="40"/>
          <w:lang w:eastAsia="es-ES"/>
        </w:rPr>
        <w:drawing>
          <wp:anchor distT="0" distB="0" distL="114300" distR="114300" simplePos="0" relativeHeight="251660288" behindDoc="0" locked="0" layoutInCell="1" allowOverlap="1" wp14:anchorId="76340B20" wp14:editId="459BB94B">
            <wp:simplePos x="0" y="0"/>
            <wp:positionH relativeFrom="column">
              <wp:posOffset>2482215</wp:posOffset>
            </wp:positionH>
            <wp:positionV relativeFrom="paragraph">
              <wp:posOffset>245110</wp:posOffset>
            </wp:positionV>
            <wp:extent cx="1092200" cy="739775"/>
            <wp:effectExtent l="0" t="0" r="0" b="3175"/>
            <wp:wrapTopAndBottom/>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92200" cy="739775"/>
                    </a:xfrm>
                    <a:prstGeom prst="rect">
                      <a:avLst/>
                    </a:prstGeom>
                  </pic:spPr>
                </pic:pic>
              </a:graphicData>
            </a:graphic>
            <wp14:sizeRelH relativeFrom="margin">
              <wp14:pctWidth>0</wp14:pctWidth>
            </wp14:sizeRelH>
            <wp14:sizeRelV relativeFrom="margin">
              <wp14:pctHeight>0</wp14:pctHeight>
            </wp14:sizeRelV>
          </wp:anchor>
        </w:drawing>
      </w:r>
    </w:p>
    <w:p w14:paraId="09C68B94" w14:textId="77777777" w:rsidR="00B62583" w:rsidRPr="00B62583" w:rsidRDefault="00B62583" w:rsidP="00B62583">
      <w:pPr>
        <w:pStyle w:val="titulos"/>
        <w:spacing w:before="0" w:after="0" w:line="360" w:lineRule="auto"/>
        <w:ind w:left="33" w:right="436"/>
        <w:jc w:val="center"/>
        <w:rPr>
          <w:rFonts w:ascii="Verdana" w:hAnsi="Verdana"/>
          <w:sz w:val="22"/>
          <w:szCs w:val="22"/>
        </w:rPr>
      </w:pPr>
    </w:p>
    <w:p w14:paraId="20E5560E" w14:textId="77777777" w:rsidR="00B62583" w:rsidRPr="00B62583" w:rsidRDefault="00B62583" w:rsidP="00B62583">
      <w:pPr>
        <w:pStyle w:val="titulos"/>
        <w:spacing w:before="0" w:after="0" w:line="360" w:lineRule="auto"/>
        <w:ind w:left="33" w:right="436"/>
        <w:jc w:val="center"/>
        <w:rPr>
          <w:rFonts w:ascii="Verdana" w:hAnsi="Verdana"/>
          <w:sz w:val="22"/>
          <w:szCs w:val="22"/>
        </w:rPr>
      </w:pPr>
    </w:p>
    <w:p w14:paraId="19230DC9" w14:textId="77777777" w:rsidR="00B62583" w:rsidRPr="00B62583" w:rsidRDefault="00B62583" w:rsidP="00B62583">
      <w:pPr>
        <w:pStyle w:val="titulos"/>
        <w:spacing w:before="0" w:after="0" w:line="360" w:lineRule="auto"/>
        <w:ind w:left="33" w:right="436"/>
        <w:jc w:val="center"/>
        <w:rPr>
          <w:rFonts w:ascii="Verdana" w:hAnsi="Verdana"/>
          <w:b w:val="0"/>
          <w:sz w:val="22"/>
          <w:szCs w:val="22"/>
        </w:rPr>
      </w:pPr>
      <w:r w:rsidRPr="00B62583">
        <w:rPr>
          <w:rFonts w:ascii="Verdana" w:hAnsi="Verdana"/>
          <w:b w:val="0"/>
          <w:sz w:val="22"/>
          <w:szCs w:val="22"/>
        </w:rPr>
        <w:t>Organiza</w:t>
      </w:r>
    </w:p>
    <w:p w14:paraId="70D4A26C" w14:textId="77777777" w:rsidR="00B62583" w:rsidRPr="00B62583" w:rsidRDefault="00B62583" w:rsidP="00B62583">
      <w:pPr>
        <w:pStyle w:val="titulos"/>
        <w:spacing w:before="0" w:after="0" w:line="360" w:lineRule="auto"/>
        <w:ind w:left="33" w:right="436"/>
        <w:jc w:val="center"/>
        <w:rPr>
          <w:rFonts w:ascii="Verdana" w:hAnsi="Verdana"/>
          <w:sz w:val="22"/>
          <w:szCs w:val="22"/>
        </w:rPr>
      </w:pPr>
    </w:p>
    <w:p w14:paraId="2867F13D" w14:textId="77777777" w:rsidR="00B62583" w:rsidRPr="00B62583" w:rsidRDefault="00B62583" w:rsidP="00B62583">
      <w:pPr>
        <w:pStyle w:val="titulos"/>
        <w:spacing w:before="0" w:after="0" w:line="360" w:lineRule="auto"/>
        <w:ind w:left="33" w:right="436"/>
        <w:jc w:val="center"/>
        <w:rPr>
          <w:rFonts w:ascii="Verdana" w:hAnsi="Verdana"/>
          <w:sz w:val="22"/>
          <w:szCs w:val="22"/>
        </w:rPr>
      </w:pPr>
    </w:p>
    <w:p w14:paraId="369E6922" w14:textId="77777777" w:rsidR="00B62583" w:rsidRPr="00B62583" w:rsidRDefault="00B62583" w:rsidP="00B62583">
      <w:pPr>
        <w:pStyle w:val="titulos"/>
        <w:spacing w:before="0" w:after="0" w:line="360" w:lineRule="auto"/>
        <w:ind w:left="33" w:right="436"/>
        <w:jc w:val="center"/>
        <w:rPr>
          <w:rFonts w:ascii="Verdana" w:hAnsi="Verdana"/>
          <w:b w:val="0"/>
          <w:sz w:val="22"/>
          <w:szCs w:val="22"/>
        </w:rPr>
      </w:pPr>
      <w:r w:rsidRPr="00B62583">
        <w:rPr>
          <w:rFonts w:ascii="Verdana" w:hAnsi="Verdana"/>
          <w:b w:val="0"/>
          <w:sz w:val="22"/>
          <w:szCs w:val="22"/>
        </w:rPr>
        <w:t>Logo organizador</w:t>
      </w:r>
    </w:p>
    <w:p w14:paraId="25E66356" w14:textId="77777777" w:rsidR="00B62583" w:rsidRDefault="00B62583" w:rsidP="00EB23E6">
      <w:pPr>
        <w:spacing w:line="360" w:lineRule="auto"/>
        <w:jc w:val="both"/>
        <w:rPr>
          <w:rFonts w:ascii="Cambria" w:hAnsi="Cambria" w:cs="Arial"/>
          <w:b/>
          <w:szCs w:val="28"/>
        </w:rPr>
      </w:pPr>
    </w:p>
    <w:p w14:paraId="798111AC" w14:textId="77777777" w:rsidR="00B62583" w:rsidRDefault="00B62583">
      <w:pPr>
        <w:suppressAutoHyphens w:val="0"/>
        <w:rPr>
          <w:rFonts w:ascii="Cambria" w:hAnsi="Cambria" w:cs="Arial"/>
          <w:b/>
          <w:szCs w:val="28"/>
        </w:rPr>
      </w:pPr>
      <w:r>
        <w:rPr>
          <w:rFonts w:ascii="Cambria" w:hAnsi="Cambria" w:cs="Arial"/>
          <w:b/>
          <w:szCs w:val="28"/>
        </w:rPr>
        <w:br w:type="page"/>
      </w:r>
    </w:p>
    <w:sdt>
      <w:sdtPr>
        <w:rPr>
          <w:rFonts w:ascii="Times New Roman" w:eastAsia="Times New Roman" w:hAnsi="Times New Roman" w:cs="Times New Roman"/>
          <w:color w:val="auto"/>
          <w:sz w:val="28"/>
          <w:szCs w:val="24"/>
          <w:lang w:eastAsia="ar-SA"/>
        </w:rPr>
        <w:id w:val="-508835726"/>
        <w:docPartObj>
          <w:docPartGallery w:val="Table of Contents"/>
          <w:docPartUnique/>
        </w:docPartObj>
      </w:sdtPr>
      <w:sdtEndPr>
        <w:rPr>
          <w:b/>
          <w:bCs/>
        </w:rPr>
      </w:sdtEndPr>
      <w:sdtContent>
        <w:p w14:paraId="1FB062B8" w14:textId="321F0281" w:rsidR="00DE1F5D" w:rsidRDefault="00DE1F5D">
          <w:pPr>
            <w:pStyle w:val="TtulodeTDC"/>
          </w:pPr>
          <w:r>
            <w:t>Índice</w:t>
          </w:r>
        </w:p>
        <w:p w14:paraId="7CD2774A" w14:textId="77777777" w:rsidR="008F6D79" w:rsidRDefault="00DE1F5D">
          <w:pPr>
            <w:pStyle w:val="TDC2"/>
            <w:tabs>
              <w:tab w:val="right" w:leader="dot" w:pos="10195"/>
            </w:tabs>
            <w:rPr>
              <w:rFonts w:asciiTheme="minorHAnsi" w:eastAsiaTheme="minorEastAsia" w:hAnsiTheme="minorHAnsi" w:cstheme="minorBidi"/>
              <w:noProof/>
              <w:sz w:val="22"/>
              <w:szCs w:val="22"/>
              <w:lang w:eastAsia="es-ES"/>
            </w:rPr>
          </w:pPr>
          <w:r>
            <w:rPr>
              <w:b/>
              <w:bCs/>
            </w:rPr>
            <w:fldChar w:fldCharType="begin"/>
          </w:r>
          <w:r>
            <w:rPr>
              <w:b/>
              <w:bCs/>
            </w:rPr>
            <w:instrText xml:space="preserve"> TOC \o "1-3" \h \z \u </w:instrText>
          </w:r>
          <w:r>
            <w:rPr>
              <w:b/>
              <w:bCs/>
            </w:rPr>
            <w:fldChar w:fldCharType="separate"/>
          </w:r>
          <w:hyperlink w:anchor="_Toc190360892" w:history="1">
            <w:r w:rsidR="008F6D79" w:rsidRPr="000E1E45">
              <w:rPr>
                <w:rStyle w:val="Hipervnculo"/>
                <w:rFonts w:ascii="Verdana" w:hAnsi="Verdana"/>
                <w:noProof/>
              </w:rPr>
              <w:t>1. ORGANIZACION</w:t>
            </w:r>
            <w:r w:rsidR="008F6D79">
              <w:rPr>
                <w:noProof/>
                <w:webHidden/>
              </w:rPr>
              <w:tab/>
            </w:r>
            <w:r w:rsidR="008F6D79">
              <w:rPr>
                <w:noProof/>
                <w:webHidden/>
              </w:rPr>
              <w:fldChar w:fldCharType="begin"/>
            </w:r>
            <w:r w:rsidR="008F6D79">
              <w:rPr>
                <w:noProof/>
                <w:webHidden/>
              </w:rPr>
              <w:instrText xml:space="preserve"> PAGEREF _Toc190360892 \h </w:instrText>
            </w:r>
            <w:r w:rsidR="008F6D79">
              <w:rPr>
                <w:noProof/>
                <w:webHidden/>
              </w:rPr>
            </w:r>
            <w:r w:rsidR="008F6D79">
              <w:rPr>
                <w:noProof/>
                <w:webHidden/>
              </w:rPr>
              <w:fldChar w:fldCharType="separate"/>
            </w:r>
            <w:r w:rsidR="008F6D79">
              <w:rPr>
                <w:noProof/>
                <w:webHidden/>
              </w:rPr>
              <w:t>3</w:t>
            </w:r>
            <w:r w:rsidR="008F6D79">
              <w:rPr>
                <w:noProof/>
                <w:webHidden/>
              </w:rPr>
              <w:fldChar w:fldCharType="end"/>
            </w:r>
          </w:hyperlink>
        </w:p>
        <w:p w14:paraId="31373FA7"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893" w:history="1">
            <w:r w:rsidR="008F6D79" w:rsidRPr="000E1E45">
              <w:rPr>
                <w:rStyle w:val="Hipervnculo"/>
                <w:rFonts w:ascii="Verdana" w:hAnsi="Verdana"/>
                <w:noProof/>
              </w:rPr>
              <w:t>2. REGLAMENTOS APLICABLES</w:t>
            </w:r>
            <w:r w:rsidR="008F6D79">
              <w:rPr>
                <w:noProof/>
                <w:webHidden/>
              </w:rPr>
              <w:tab/>
            </w:r>
            <w:r w:rsidR="008F6D79">
              <w:rPr>
                <w:noProof/>
                <w:webHidden/>
              </w:rPr>
              <w:fldChar w:fldCharType="begin"/>
            </w:r>
            <w:r w:rsidR="008F6D79">
              <w:rPr>
                <w:noProof/>
                <w:webHidden/>
              </w:rPr>
              <w:instrText xml:space="preserve"> PAGEREF _Toc190360893 \h </w:instrText>
            </w:r>
            <w:r w:rsidR="008F6D79">
              <w:rPr>
                <w:noProof/>
                <w:webHidden/>
              </w:rPr>
            </w:r>
            <w:r w:rsidR="008F6D79">
              <w:rPr>
                <w:noProof/>
                <w:webHidden/>
              </w:rPr>
              <w:fldChar w:fldCharType="separate"/>
            </w:r>
            <w:r w:rsidR="008F6D79">
              <w:rPr>
                <w:noProof/>
                <w:webHidden/>
              </w:rPr>
              <w:t>4</w:t>
            </w:r>
            <w:r w:rsidR="008F6D79">
              <w:rPr>
                <w:noProof/>
                <w:webHidden/>
              </w:rPr>
              <w:fldChar w:fldCharType="end"/>
            </w:r>
          </w:hyperlink>
        </w:p>
        <w:p w14:paraId="2F91C78E"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894" w:history="1">
            <w:r w:rsidR="008F6D79" w:rsidRPr="000E1E45">
              <w:rPr>
                <w:rStyle w:val="Hipervnculo"/>
                <w:rFonts w:ascii="Verdana" w:hAnsi="Verdana"/>
                <w:noProof/>
              </w:rPr>
              <w:t>3. PUNTUABILIDAD</w:t>
            </w:r>
            <w:r w:rsidR="008F6D79">
              <w:rPr>
                <w:noProof/>
                <w:webHidden/>
              </w:rPr>
              <w:tab/>
            </w:r>
            <w:r w:rsidR="008F6D79">
              <w:rPr>
                <w:noProof/>
                <w:webHidden/>
              </w:rPr>
              <w:fldChar w:fldCharType="begin"/>
            </w:r>
            <w:r w:rsidR="008F6D79">
              <w:rPr>
                <w:noProof/>
                <w:webHidden/>
              </w:rPr>
              <w:instrText xml:space="preserve"> PAGEREF _Toc190360894 \h </w:instrText>
            </w:r>
            <w:r w:rsidR="008F6D79">
              <w:rPr>
                <w:noProof/>
                <w:webHidden/>
              </w:rPr>
            </w:r>
            <w:r w:rsidR="008F6D79">
              <w:rPr>
                <w:noProof/>
                <w:webHidden/>
              </w:rPr>
              <w:fldChar w:fldCharType="separate"/>
            </w:r>
            <w:r w:rsidR="008F6D79">
              <w:rPr>
                <w:noProof/>
                <w:webHidden/>
              </w:rPr>
              <w:t>4</w:t>
            </w:r>
            <w:r w:rsidR="008F6D79">
              <w:rPr>
                <w:noProof/>
                <w:webHidden/>
              </w:rPr>
              <w:fldChar w:fldCharType="end"/>
            </w:r>
          </w:hyperlink>
        </w:p>
        <w:p w14:paraId="06A15CEB"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895" w:history="1">
            <w:r w:rsidR="008F6D79" w:rsidRPr="000E1E45">
              <w:rPr>
                <w:rStyle w:val="Hipervnculo"/>
                <w:rFonts w:ascii="Verdana" w:hAnsi="Verdana"/>
                <w:noProof/>
              </w:rPr>
              <w:t>4. OFICIALES</w:t>
            </w:r>
            <w:r w:rsidR="008F6D79">
              <w:rPr>
                <w:noProof/>
                <w:webHidden/>
              </w:rPr>
              <w:tab/>
            </w:r>
            <w:r w:rsidR="008F6D79">
              <w:rPr>
                <w:noProof/>
                <w:webHidden/>
              </w:rPr>
              <w:fldChar w:fldCharType="begin"/>
            </w:r>
            <w:r w:rsidR="008F6D79">
              <w:rPr>
                <w:noProof/>
                <w:webHidden/>
              </w:rPr>
              <w:instrText xml:space="preserve"> PAGEREF _Toc190360895 \h </w:instrText>
            </w:r>
            <w:r w:rsidR="008F6D79">
              <w:rPr>
                <w:noProof/>
                <w:webHidden/>
              </w:rPr>
            </w:r>
            <w:r w:rsidR="008F6D79">
              <w:rPr>
                <w:noProof/>
                <w:webHidden/>
              </w:rPr>
              <w:fldChar w:fldCharType="separate"/>
            </w:r>
            <w:r w:rsidR="008F6D79">
              <w:rPr>
                <w:noProof/>
                <w:webHidden/>
              </w:rPr>
              <w:t>4</w:t>
            </w:r>
            <w:r w:rsidR="008F6D79">
              <w:rPr>
                <w:noProof/>
                <w:webHidden/>
              </w:rPr>
              <w:fldChar w:fldCharType="end"/>
            </w:r>
          </w:hyperlink>
        </w:p>
        <w:p w14:paraId="77765E09"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896" w:history="1">
            <w:r w:rsidR="008F6D79" w:rsidRPr="000E1E45">
              <w:rPr>
                <w:rStyle w:val="Hipervnculo"/>
                <w:rFonts w:ascii="Verdana" w:hAnsi="Verdana"/>
                <w:noProof/>
              </w:rPr>
              <w:t>5. DESCRIPCIÓN</w:t>
            </w:r>
            <w:r w:rsidR="008F6D79">
              <w:rPr>
                <w:noProof/>
                <w:webHidden/>
              </w:rPr>
              <w:tab/>
            </w:r>
            <w:r w:rsidR="008F6D79">
              <w:rPr>
                <w:noProof/>
                <w:webHidden/>
              </w:rPr>
              <w:fldChar w:fldCharType="begin"/>
            </w:r>
            <w:r w:rsidR="008F6D79">
              <w:rPr>
                <w:noProof/>
                <w:webHidden/>
              </w:rPr>
              <w:instrText xml:space="preserve"> PAGEREF _Toc190360896 \h </w:instrText>
            </w:r>
            <w:r w:rsidR="008F6D79">
              <w:rPr>
                <w:noProof/>
                <w:webHidden/>
              </w:rPr>
            </w:r>
            <w:r w:rsidR="008F6D79">
              <w:rPr>
                <w:noProof/>
                <w:webHidden/>
              </w:rPr>
              <w:fldChar w:fldCharType="separate"/>
            </w:r>
            <w:r w:rsidR="008F6D79">
              <w:rPr>
                <w:noProof/>
                <w:webHidden/>
              </w:rPr>
              <w:t>5</w:t>
            </w:r>
            <w:r w:rsidR="008F6D79">
              <w:rPr>
                <w:noProof/>
                <w:webHidden/>
              </w:rPr>
              <w:fldChar w:fldCharType="end"/>
            </w:r>
          </w:hyperlink>
        </w:p>
        <w:p w14:paraId="13028817"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897" w:history="1">
            <w:r w:rsidR="008F6D79" w:rsidRPr="000E1E45">
              <w:rPr>
                <w:rStyle w:val="Hipervnculo"/>
                <w:rFonts w:ascii="Verdana" w:hAnsi="Verdana"/>
                <w:noProof/>
              </w:rPr>
              <w:t>6. ASPIRANTES</w:t>
            </w:r>
            <w:r w:rsidR="008F6D79">
              <w:rPr>
                <w:noProof/>
                <w:webHidden/>
              </w:rPr>
              <w:tab/>
            </w:r>
            <w:r w:rsidR="008F6D79">
              <w:rPr>
                <w:noProof/>
                <w:webHidden/>
              </w:rPr>
              <w:fldChar w:fldCharType="begin"/>
            </w:r>
            <w:r w:rsidR="008F6D79">
              <w:rPr>
                <w:noProof/>
                <w:webHidden/>
              </w:rPr>
              <w:instrText xml:space="preserve"> PAGEREF _Toc190360897 \h </w:instrText>
            </w:r>
            <w:r w:rsidR="008F6D79">
              <w:rPr>
                <w:noProof/>
                <w:webHidden/>
              </w:rPr>
            </w:r>
            <w:r w:rsidR="008F6D79">
              <w:rPr>
                <w:noProof/>
                <w:webHidden/>
              </w:rPr>
              <w:fldChar w:fldCharType="separate"/>
            </w:r>
            <w:r w:rsidR="008F6D79">
              <w:rPr>
                <w:noProof/>
                <w:webHidden/>
              </w:rPr>
              <w:t>5</w:t>
            </w:r>
            <w:r w:rsidR="008F6D79">
              <w:rPr>
                <w:noProof/>
                <w:webHidden/>
              </w:rPr>
              <w:fldChar w:fldCharType="end"/>
            </w:r>
          </w:hyperlink>
        </w:p>
        <w:p w14:paraId="632BA7E8"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898" w:history="1">
            <w:r w:rsidR="008F6D79" w:rsidRPr="000E1E45">
              <w:rPr>
                <w:rStyle w:val="Hipervnculo"/>
                <w:rFonts w:ascii="Verdana" w:hAnsi="Verdana"/>
                <w:noProof/>
              </w:rPr>
              <w:t>7. VEHÍCULOS ADMITIDOS</w:t>
            </w:r>
            <w:r w:rsidR="008F6D79">
              <w:rPr>
                <w:noProof/>
                <w:webHidden/>
              </w:rPr>
              <w:tab/>
            </w:r>
            <w:r w:rsidR="008F6D79">
              <w:rPr>
                <w:noProof/>
                <w:webHidden/>
              </w:rPr>
              <w:fldChar w:fldCharType="begin"/>
            </w:r>
            <w:r w:rsidR="008F6D79">
              <w:rPr>
                <w:noProof/>
                <w:webHidden/>
              </w:rPr>
              <w:instrText xml:space="preserve"> PAGEREF _Toc190360898 \h </w:instrText>
            </w:r>
            <w:r w:rsidR="008F6D79">
              <w:rPr>
                <w:noProof/>
                <w:webHidden/>
              </w:rPr>
            </w:r>
            <w:r w:rsidR="008F6D79">
              <w:rPr>
                <w:noProof/>
                <w:webHidden/>
              </w:rPr>
              <w:fldChar w:fldCharType="separate"/>
            </w:r>
            <w:r w:rsidR="008F6D79">
              <w:rPr>
                <w:noProof/>
                <w:webHidden/>
              </w:rPr>
              <w:t>5</w:t>
            </w:r>
            <w:r w:rsidR="008F6D79">
              <w:rPr>
                <w:noProof/>
                <w:webHidden/>
              </w:rPr>
              <w:fldChar w:fldCharType="end"/>
            </w:r>
          </w:hyperlink>
        </w:p>
        <w:p w14:paraId="1CD5490C"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899" w:history="1">
            <w:r w:rsidR="008F6D79" w:rsidRPr="000E1E45">
              <w:rPr>
                <w:rStyle w:val="Hipervnculo"/>
                <w:rFonts w:ascii="Verdana" w:hAnsi="Verdana"/>
                <w:noProof/>
              </w:rPr>
              <w:t>8.  SOLICITUD DE INSCRIPCIÓN</w:t>
            </w:r>
            <w:r w:rsidR="008F6D79">
              <w:rPr>
                <w:noProof/>
                <w:webHidden/>
              </w:rPr>
              <w:tab/>
            </w:r>
            <w:r w:rsidR="008F6D79">
              <w:rPr>
                <w:noProof/>
                <w:webHidden/>
              </w:rPr>
              <w:fldChar w:fldCharType="begin"/>
            </w:r>
            <w:r w:rsidR="008F6D79">
              <w:rPr>
                <w:noProof/>
                <w:webHidden/>
              </w:rPr>
              <w:instrText xml:space="preserve"> PAGEREF _Toc190360899 \h </w:instrText>
            </w:r>
            <w:r w:rsidR="008F6D79">
              <w:rPr>
                <w:noProof/>
                <w:webHidden/>
              </w:rPr>
            </w:r>
            <w:r w:rsidR="008F6D79">
              <w:rPr>
                <w:noProof/>
                <w:webHidden/>
              </w:rPr>
              <w:fldChar w:fldCharType="separate"/>
            </w:r>
            <w:r w:rsidR="008F6D79">
              <w:rPr>
                <w:noProof/>
                <w:webHidden/>
              </w:rPr>
              <w:t>6</w:t>
            </w:r>
            <w:r w:rsidR="008F6D79">
              <w:rPr>
                <w:noProof/>
                <w:webHidden/>
              </w:rPr>
              <w:fldChar w:fldCharType="end"/>
            </w:r>
          </w:hyperlink>
        </w:p>
        <w:p w14:paraId="3D601C10"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900" w:history="1">
            <w:r w:rsidR="008F6D79" w:rsidRPr="000E1E45">
              <w:rPr>
                <w:rStyle w:val="Hipervnculo"/>
                <w:rFonts w:ascii="Verdana" w:hAnsi="Verdana"/>
                <w:noProof/>
              </w:rPr>
              <w:t>9. DERECHOS DE INSCRIPCION</w:t>
            </w:r>
            <w:r w:rsidR="008F6D79">
              <w:rPr>
                <w:noProof/>
                <w:webHidden/>
              </w:rPr>
              <w:tab/>
            </w:r>
            <w:r w:rsidR="008F6D79">
              <w:rPr>
                <w:noProof/>
                <w:webHidden/>
              </w:rPr>
              <w:fldChar w:fldCharType="begin"/>
            </w:r>
            <w:r w:rsidR="008F6D79">
              <w:rPr>
                <w:noProof/>
                <w:webHidden/>
              </w:rPr>
              <w:instrText xml:space="preserve"> PAGEREF _Toc190360900 \h </w:instrText>
            </w:r>
            <w:r w:rsidR="008F6D79">
              <w:rPr>
                <w:noProof/>
                <w:webHidden/>
              </w:rPr>
            </w:r>
            <w:r w:rsidR="008F6D79">
              <w:rPr>
                <w:noProof/>
                <w:webHidden/>
              </w:rPr>
              <w:fldChar w:fldCharType="separate"/>
            </w:r>
            <w:r w:rsidR="008F6D79">
              <w:rPr>
                <w:noProof/>
                <w:webHidden/>
              </w:rPr>
              <w:t>6</w:t>
            </w:r>
            <w:r w:rsidR="008F6D79">
              <w:rPr>
                <w:noProof/>
                <w:webHidden/>
              </w:rPr>
              <w:fldChar w:fldCharType="end"/>
            </w:r>
          </w:hyperlink>
        </w:p>
        <w:p w14:paraId="2B216F53"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901" w:history="1">
            <w:r w:rsidR="008F6D79" w:rsidRPr="000E1E45">
              <w:rPr>
                <w:rStyle w:val="Hipervnculo"/>
                <w:rFonts w:ascii="Verdana" w:hAnsi="Verdana"/>
                <w:noProof/>
              </w:rPr>
              <w:t>10. PUBLICIDAD</w:t>
            </w:r>
            <w:r w:rsidR="008F6D79">
              <w:rPr>
                <w:noProof/>
                <w:webHidden/>
              </w:rPr>
              <w:tab/>
            </w:r>
            <w:r w:rsidR="008F6D79">
              <w:rPr>
                <w:noProof/>
                <w:webHidden/>
              </w:rPr>
              <w:fldChar w:fldCharType="begin"/>
            </w:r>
            <w:r w:rsidR="008F6D79">
              <w:rPr>
                <w:noProof/>
                <w:webHidden/>
              </w:rPr>
              <w:instrText xml:space="preserve"> PAGEREF _Toc190360901 \h </w:instrText>
            </w:r>
            <w:r w:rsidR="008F6D79">
              <w:rPr>
                <w:noProof/>
                <w:webHidden/>
              </w:rPr>
            </w:r>
            <w:r w:rsidR="008F6D79">
              <w:rPr>
                <w:noProof/>
                <w:webHidden/>
              </w:rPr>
              <w:fldChar w:fldCharType="separate"/>
            </w:r>
            <w:r w:rsidR="008F6D79">
              <w:rPr>
                <w:noProof/>
                <w:webHidden/>
              </w:rPr>
              <w:t>7</w:t>
            </w:r>
            <w:r w:rsidR="008F6D79">
              <w:rPr>
                <w:noProof/>
                <w:webHidden/>
              </w:rPr>
              <w:fldChar w:fldCharType="end"/>
            </w:r>
          </w:hyperlink>
        </w:p>
        <w:p w14:paraId="3CB89101"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902" w:history="1">
            <w:r w:rsidR="008F6D79" w:rsidRPr="000E1E45">
              <w:rPr>
                <w:rStyle w:val="Hipervnculo"/>
                <w:rFonts w:ascii="Verdana" w:hAnsi="Verdana"/>
                <w:noProof/>
              </w:rPr>
              <w:t>11. VARIOS</w:t>
            </w:r>
            <w:r w:rsidR="008F6D79">
              <w:rPr>
                <w:noProof/>
                <w:webHidden/>
              </w:rPr>
              <w:tab/>
            </w:r>
            <w:r w:rsidR="008F6D79">
              <w:rPr>
                <w:noProof/>
                <w:webHidden/>
              </w:rPr>
              <w:fldChar w:fldCharType="begin"/>
            </w:r>
            <w:r w:rsidR="008F6D79">
              <w:rPr>
                <w:noProof/>
                <w:webHidden/>
              </w:rPr>
              <w:instrText xml:space="preserve"> PAGEREF _Toc190360902 \h </w:instrText>
            </w:r>
            <w:r w:rsidR="008F6D79">
              <w:rPr>
                <w:noProof/>
                <w:webHidden/>
              </w:rPr>
            </w:r>
            <w:r w:rsidR="008F6D79">
              <w:rPr>
                <w:noProof/>
                <w:webHidden/>
              </w:rPr>
              <w:fldChar w:fldCharType="separate"/>
            </w:r>
            <w:r w:rsidR="008F6D79">
              <w:rPr>
                <w:noProof/>
                <w:webHidden/>
              </w:rPr>
              <w:t>8</w:t>
            </w:r>
            <w:r w:rsidR="008F6D79">
              <w:rPr>
                <w:noProof/>
                <w:webHidden/>
              </w:rPr>
              <w:fldChar w:fldCharType="end"/>
            </w:r>
          </w:hyperlink>
        </w:p>
        <w:p w14:paraId="0F9FA2A4"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903" w:history="1">
            <w:r w:rsidR="008F6D79" w:rsidRPr="000E1E45">
              <w:rPr>
                <w:rStyle w:val="Hipervnculo"/>
                <w:rFonts w:ascii="Verdana" w:hAnsi="Verdana"/>
                <w:noProof/>
              </w:rPr>
              <w:t>12. PENALIZACIONES</w:t>
            </w:r>
            <w:r w:rsidR="008F6D79">
              <w:rPr>
                <w:noProof/>
                <w:webHidden/>
              </w:rPr>
              <w:tab/>
            </w:r>
            <w:r w:rsidR="008F6D79">
              <w:rPr>
                <w:noProof/>
                <w:webHidden/>
              </w:rPr>
              <w:fldChar w:fldCharType="begin"/>
            </w:r>
            <w:r w:rsidR="008F6D79">
              <w:rPr>
                <w:noProof/>
                <w:webHidden/>
              </w:rPr>
              <w:instrText xml:space="preserve"> PAGEREF _Toc190360903 \h </w:instrText>
            </w:r>
            <w:r w:rsidR="008F6D79">
              <w:rPr>
                <w:noProof/>
                <w:webHidden/>
              </w:rPr>
            </w:r>
            <w:r w:rsidR="008F6D79">
              <w:rPr>
                <w:noProof/>
                <w:webHidden/>
              </w:rPr>
              <w:fldChar w:fldCharType="separate"/>
            </w:r>
            <w:r w:rsidR="008F6D79">
              <w:rPr>
                <w:noProof/>
                <w:webHidden/>
              </w:rPr>
              <w:t>9</w:t>
            </w:r>
            <w:r w:rsidR="008F6D79">
              <w:rPr>
                <w:noProof/>
                <w:webHidden/>
              </w:rPr>
              <w:fldChar w:fldCharType="end"/>
            </w:r>
          </w:hyperlink>
        </w:p>
        <w:p w14:paraId="7A2F27CB" w14:textId="77777777" w:rsidR="008F6D79" w:rsidRDefault="00725D6A">
          <w:pPr>
            <w:pStyle w:val="TDC2"/>
            <w:tabs>
              <w:tab w:val="right" w:leader="dot" w:pos="10195"/>
            </w:tabs>
            <w:rPr>
              <w:rFonts w:asciiTheme="minorHAnsi" w:eastAsiaTheme="minorEastAsia" w:hAnsiTheme="minorHAnsi" w:cstheme="minorBidi"/>
              <w:noProof/>
              <w:sz w:val="22"/>
              <w:szCs w:val="22"/>
              <w:lang w:eastAsia="es-ES"/>
            </w:rPr>
          </w:pPr>
          <w:hyperlink w:anchor="_Toc190360904" w:history="1">
            <w:r w:rsidR="008F6D79" w:rsidRPr="000E1E45">
              <w:rPr>
                <w:rStyle w:val="Hipervnculo"/>
                <w:rFonts w:ascii="Verdana" w:hAnsi="Verdana"/>
                <w:noProof/>
              </w:rPr>
              <w:t>13. TROFEOS</w:t>
            </w:r>
            <w:r w:rsidR="008F6D79">
              <w:rPr>
                <w:noProof/>
                <w:webHidden/>
              </w:rPr>
              <w:tab/>
            </w:r>
            <w:r w:rsidR="008F6D79">
              <w:rPr>
                <w:noProof/>
                <w:webHidden/>
              </w:rPr>
              <w:fldChar w:fldCharType="begin"/>
            </w:r>
            <w:r w:rsidR="008F6D79">
              <w:rPr>
                <w:noProof/>
                <w:webHidden/>
              </w:rPr>
              <w:instrText xml:space="preserve"> PAGEREF _Toc190360904 \h </w:instrText>
            </w:r>
            <w:r w:rsidR="008F6D79">
              <w:rPr>
                <w:noProof/>
                <w:webHidden/>
              </w:rPr>
            </w:r>
            <w:r w:rsidR="008F6D79">
              <w:rPr>
                <w:noProof/>
                <w:webHidden/>
              </w:rPr>
              <w:fldChar w:fldCharType="separate"/>
            </w:r>
            <w:r w:rsidR="008F6D79">
              <w:rPr>
                <w:noProof/>
                <w:webHidden/>
              </w:rPr>
              <w:t>10</w:t>
            </w:r>
            <w:r w:rsidR="008F6D79">
              <w:rPr>
                <w:noProof/>
                <w:webHidden/>
              </w:rPr>
              <w:fldChar w:fldCharType="end"/>
            </w:r>
          </w:hyperlink>
        </w:p>
        <w:p w14:paraId="4CC800B0" w14:textId="2B77FAF2" w:rsidR="00DE1F5D" w:rsidRDefault="00DE1F5D">
          <w:r>
            <w:rPr>
              <w:b/>
              <w:bCs/>
            </w:rPr>
            <w:fldChar w:fldCharType="end"/>
          </w:r>
        </w:p>
      </w:sdtContent>
    </w:sdt>
    <w:p w14:paraId="3114083A" w14:textId="77777777" w:rsidR="00B62583" w:rsidRDefault="00B62583" w:rsidP="00EB23E6">
      <w:pPr>
        <w:spacing w:line="360" w:lineRule="auto"/>
        <w:jc w:val="both"/>
        <w:rPr>
          <w:rFonts w:ascii="Cambria" w:hAnsi="Cambria" w:cs="Arial"/>
          <w:b/>
          <w:szCs w:val="28"/>
        </w:rPr>
      </w:pPr>
    </w:p>
    <w:p w14:paraId="6D26291D" w14:textId="77777777" w:rsidR="00B62583" w:rsidRDefault="00B62583">
      <w:pPr>
        <w:suppressAutoHyphens w:val="0"/>
        <w:rPr>
          <w:rFonts w:ascii="Cambria" w:hAnsi="Cambria" w:cs="Arial"/>
          <w:b/>
          <w:szCs w:val="28"/>
        </w:rPr>
      </w:pPr>
      <w:r>
        <w:rPr>
          <w:rFonts w:ascii="Cambria" w:hAnsi="Cambria" w:cs="Arial"/>
          <w:b/>
          <w:szCs w:val="28"/>
        </w:rPr>
        <w:br w:type="page"/>
      </w:r>
    </w:p>
    <w:p w14:paraId="51010AE3" w14:textId="688C65B1" w:rsidR="00EB23E6" w:rsidRPr="00B62583" w:rsidRDefault="00EB23E6" w:rsidP="00C34ECA">
      <w:pPr>
        <w:spacing w:line="360" w:lineRule="auto"/>
        <w:jc w:val="center"/>
        <w:rPr>
          <w:rFonts w:ascii="Verdana" w:hAnsi="Verdana" w:cs="Arial"/>
          <w:b/>
          <w:sz w:val="24"/>
          <w:szCs w:val="28"/>
        </w:rPr>
      </w:pPr>
      <w:r w:rsidRPr="00B62583">
        <w:rPr>
          <w:rFonts w:ascii="Verdana" w:hAnsi="Verdana" w:cs="Arial"/>
          <w:b/>
          <w:sz w:val="24"/>
          <w:szCs w:val="28"/>
        </w:rPr>
        <w:lastRenderedPageBreak/>
        <w:t>PROGRAMA HORARIO</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1986"/>
        <w:gridCol w:w="992"/>
        <w:gridCol w:w="3438"/>
        <w:gridCol w:w="3790"/>
      </w:tblGrid>
      <w:tr w:rsidR="00EB23E6" w:rsidRPr="00B62583" w14:paraId="138AC9DE" w14:textId="77777777" w:rsidTr="00B62583">
        <w:trPr>
          <w:trHeight w:val="482"/>
          <w:jc w:val="center"/>
        </w:trPr>
        <w:tc>
          <w:tcPr>
            <w:tcW w:w="1986" w:type="dxa"/>
            <w:shd w:val="clear" w:color="auto" w:fill="E0E0E0"/>
            <w:vAlign w:val="center"/>
          </w:tcPr>
          <w:p w14:paraId="300B8207" w14:textId="77777777" w:rsidR="00EB23E6" w:rsidRPr="00B62583" w:rsidRDefault="00EB23E6" w:rsidP="007D6529">
            <w:pPr>
              <w:snapToGrid w:val="0"/>
              <w:jc w:val="center"/>
              <w:rPr>
                <w:rFonts w:ascii="Verdana" w:hAnsi="Verdana" w:cs="Arial"/>
                <w:b/>
                <w:bCs/>
                <w:color w:val="000000"/>
                <w:sz w:val="22"/>
                <w:szCs w:val="22"/>
              </w:rPr>
            </w:pPr>
            <w:r w:rsidRPr="00B62583">
              <w:rPr>
                <w:rFonts w:ascii="Verdana" w:hAnsi="Verdana" w:cs="Arial"/>
                <w:b/>
                <w:bCs/>
                <w:color w:val="000000"/>
                <w:sz w:val="22"/>
                <w:szCs w:val="22"/>
              </w:rPr>
              <w:t>F</w:t>
            </w:r>
            <w:r w:rsidR="007D6529" w:rsidRPr="00B62583">
              <w:rPr>
                <w:rFonts w:ascii="Verdana" w:hAnsi="Verdana" w:cs="Arial"/>
                <w:b/>
                <w:bCs/>
                <w:color w:val="000000"/>
                <w:sz w:val="22"/>
                <w:szCs w:val="22"/>
              </w:rPr>
              <w:t>echa</w:t>
            </w:r>
          </w:p>
        </w:tc>
        <w:tc>
          <w:tcPr>
            <w:tcW w:w="992" w:type="dxa"/>
            <w:shd w:val="clear" w:color="auto" w:fill="E0E0E0"/>
            <w:vAlign w:val="center"/>
          </w:tcPr>
          <w:p w14:paraId="44881F09" w14:textId="77777777" w:rsidR="00EB23E6" w:rsidRPr="00B62583" w:rsidRDefault="00EB23E6" w:rsidP="00B62583">
            <w:pPr>
              <w:snapToGrid w:val="0"/>
              <w:ind w:left="-108"/>
              <w:jc w:val="center"/>
              <w:rPr>
                <w:rFonts w:ascii="Verdana" w:hAnsi="Verdana" w:cs="Arial"/>
                <w:b/>
                <w:bCs/>
                <w:color w:val="000000"/>
                <w:sz w:val="22"/>
                <w:szCs w:val="22"/>
              </w:rPr>
            </w:pPr>
            <w:r w:rsidRPr="00B62583">
              <w:rPr>
                <w:rFonts w:ascii="Verdana" w:hAnsi="Verdana" w:cs="Arial"/>
                <w:b/>
                <w:bCs/>
                <w:color w:val="000000"/>
                <w:sz w:val="22"/>
                <w:szCs w:val="22"/>
              </w:rPr>
              <w:t>H</w:t>
            </w:r>
            <w:r w:rsidR="007D6529" w:rsidRPr="00B62583">
              <w:rPr>
                <w:rFonts w:ascii="Verdana" w:hAnsi="Verdana" w:cs="Arial"/>
                <w:b/>
                <w:bCs/>
                <w:color w:val="000000"/>
                <w:sz w:val="22"/>
                <w:szCs w:val="22"/>
              </w:rPr>
              <w:t>ora</w:t>
            </w:r>
          </w:p>
        </w:tc>
        <w:tc>
          <w:tcPr>
            <w:tcW w:w="3438" w:type="dxa"/>
            <w:shd w:val="clear" w:color="auto" w:fill="E0E0E0"/>
            <w:vAlign w:val="center"/>
          </w:tcPr>
          <w:p w14:paraId="351B639A" w14:textId="77777777" w:rsidR="00EB23E6" w:rsidRPr="00B62583" w:rsidRDefault="00557A7D" w:rsidP="00B62583">
            <w:pPr>
              <w:snapToGrid w:val="0"/>
              <w:ind w:left="-91"/>
              <w:jc w:val="center"/>
              <w:rPr>
                <w:rFonts w:ascii="Verdana" w:hAnsi="Verdana" w:cs="Arial"/>
                <w:b/>
                <w:bCs/>
                <w:color w:val="000000"/>
                <w:sz w:val="22"/>
                <w:szCs w:val="22"/>
              </w:rPr>
            </w:pPr>
            <w:r w:rsidRPr="00B62583">
              <w:rPr>
                <w:rFonts w:ascii="Verdana" w:hAnsi="Verdana" w:cs="Arial"/>
                <w:b/>
                <w:bCs/>
                <w:color w:val="000000"/>
                <w:sz w:val="22"/>
                <w:szCs w:val="22"/>
              </w:rPr>
              <w:t>Acto</w:t>
            </w:r>
          </w:p>
        </w:tc>
        <w:tc>
          <w:tcPr>
            <w:tcW w:w="3790" w:type="dxa"/>
            <w:shd w:val="clear" w:color="auto" w:fill="E0E0E0"/>
            <w:vAlign w:val="center"/>
          </w:tcPr>
          <w:p w14:paraId="76C8E1C9" w14:textId="77777777" w:rsidR="00EB23E6" w:rsidRPr="00B62583" w:rsidRDefault="00EB23E6" w:rsidP="00B62583">
            <w:pPr>
              <w:snapToGrid w:val="0"/>
              <w:ind w:left="-106"/>
              <w:jc w:val="center"/>
              <w:rPr>
                <w:rFonts w:ascii="Verdana" w:hAnsi="Verdana" w:cs="Arial"/>
                <w:b/>
                <w:bCs/>
                <w:color w:val="000000"/>
                <w:sz w:val="22"/>
                <w:szCs w:val="22"/>
              </w:rPr>
            </w:pPr>
            <w:r w:rsidRPr="00B62583">
              <w:rPr>
                <w:rFonts w:ascii="Verdana" w:hAnsi="Verdana" w:cs="Arial"/>
                <w:b/>
                <w:bCs/>
                <w:color w:val="000000"/>
                <w:sz w:val="22"/>
                <w:szCs w:val="22"/>
              </w:rPr>
              <w:t>L</w:t>
            </w:r>
            <w:r w:rsidR="007D6529" w:rsidRPr="00B62583">
              <w:rPr>
                <w:rFonts w:ascii="Verdana" w:hAnsi="Verdana" w:cs="Arial"/>
                <w:b/>
                <w:bCs/>
                <w:color w:val="000000"/>
                <w:sz w:val="22"/>
                <w:szCs w:val="22"/>
              </w:rPr>
              <w:t>ugar</w:t>
            </w:r>
          </w:p>
        </w:tc>
      </w:tr>
      <w:tr w:rsidR="00EB23E6" w:rsidRPr="00B62583" w14:paraId="59C5586F" w14:textId="77777777" w:rsidTr="00B62583">
        <w:trPr>
          <w:trHeight w:val="482"/>
          <w:jc w:val="center"/>
        </w:trPr>
        <w:tc>
          <w:tcPr>
            <w:tcW w:w="1986" w:type="dxa"/>
            <w:vAlign w:val="center"/>
          </w:tcPr>
          <w:p w14:paraId="4E6F0837" w14:textId="77777777" w:rsidR="00EB23E6" w:rsidRPr="00B62583" w:rsidRDefault="00EB23E6" w:rsidP="007D6529">
            <w:pPr>
              <w:jc w:val="center"/>
              <w:rPr>
                <w:rFonts w:ascii="Verdana" w:hAnsi="Verdana" w:cs="Arial"/>
                <w:bCs/>
                <w:sz w:val="22"/>
                <w:szCs w:val="22"/>
              </w:rPr>
            </w:pPr>
          </w:p>
        </w:tc>
        <w:tc>
          <w:tcPr>
            <w:tcW w:w="992" w:type="dxa"/>
            <w:vAlign w:val="center"/>
          </w:tcPr>
          <w:p w14:paraId="149AF329" w14:textId="77777777" w:rsidR="00EB23E6" w:rsidRPr="00B62583" w:rsidRDefault="00EB23E6" w:rsidP="00B62583">
            <w:pPr>
              <w:snapToGrid w:val="0"/>
              <w:ind w:left="-108"/>
              <w:jc w:val="center"/>
              <w:rPr>
                <w:rFonts w:ascii="Verdana" w:hAnsi="Verdana" w:cs="Arial"/>
                <w:bCs/>
                <w:sz w:val="22"/>
                <w:szCs w:val="22"/>
              </w:rPr>
            </w:pPr>
          </w:p>
        </w:tc>
        <w:tc>
          <w:tcPr>
            <w:tcW w:w="3438" w:type="dxa"/>
            <w:vAlign w:val="center"/>
          </w:tcPr>
          <w:p w14:paraId="176F22D2" w14:textId="77777777" w:rsidR="00EB23E6" w:rsidRPr="00B62583" w:rsidRDefault="00EB23E6" w:rsidP="00B62583">
            <w:pPr>
              <w:snapToGrid w:val="0"/>
              <w:ind w:left="-91" w:right="-176"/>
              <w:jc w:val="center"/>
              <w:rPr>
                <w:rFonts w:ascii="Verdana" w:hAnsi="Verdana" w:cs="Arial"/>
                <w:bCs/>
                <w:sz w:val="22"/>
                <w:szCs w:val="22"/>
              </w:rPr>
            </w:pPr>
            <w:r w:rsidRPr="00B62583">
              <w:rPr>
                <w:rFonts w:ascii="Verdana" w:hAnsi="Verdana" w:cs="Arial"/>
                <w:bCs/>
                <w:sz w:val="22"/>
                <w:szCs w:val="22"/>
              </w:rPr>
              <w:t>Apertura de inscripciones</w:t>
            </w:r>
          </w:p>
        </w:tc>
        <w:tc>
          <w:tcPr>
            <w:tcW w:w="3790" w:type="dxa"/>
            <w:vAlign w:val="center"/>
          </w:tcPr>
          <w:p w14:paraId="1D978B3D" w14:textId="77777777" w:rsidR="00EB23E6" w:rsidRPr="00B62583" w:rsidRDefault="00EB23E6" w:rsidP="00B62583">
            <w:pPr>
              <w:autoSpaceDE w:val="0"/>
              <w:ind w:left="-106" w:right="-71"/>
              <w:jc w:val="center"/>
              <w:rPr>
                <w:rFonts w:ascii="Verdana" w:hAnsi="Verdana" w:cs="Arial"/>
                <w:bCs/>
                <w:sz w:val="22"/>
                <w:szCs w:val="22"/>
              </w:rPr>
            </w:pPr>
          </w:p>
        </w:tc>
      </w:tr>
      <w:tr w:rsidR="00EB23E6" w:rsidRPr="00B62583" w14:paraId="777F9BF5" w14:textId="77777777" w:rsidTr="00B62583">
        <w:trPr>
          <w:trHeight w:val="482"/>
          <w:jc w:val="center"/>
        </w:trPr>
        <w:tc>
          <w:tcPr>
            <w:tcW w:w="1986" w:type="dxa"/>
            <w:vAlign w:val="center"/>
          </w:tcPr>
          <w:p w14:paraId="02DE79C9" w14:textId="6600F20A" w:rsidR="00EB23E6" w:rsidRPr="00B62583" w:rsidRDefault="00B62583" w:rsidP="00D6164F">
            <w:pPr>
              <w:jc w:val="center"/>
              <w:rPr>
                <w:rFonts w:ascii="Verdana" w:hAnsi="Verdana" w:cs="Arial"/>
                <w:bCs/>
                <w:color w:val="000000"/>
                <w:sz w:val="22"/>
                <w:szCs w:val="22"/>
              </w:rPr>
            </w:pPr>
            <w:r>
              <w:rPr>
                <w:rFonts w:ascii="Verdana" w:hAnsi="Verdana" w:cs="Arial"/>
                <w:bCs/>
                <w:color w:val="000000"/>
                <w:sz w:val="22"/>
                <w:szCs w:val="22"/>
              </w:rPr>
              <w:t xml:space="preserve">Miércoles </w:t>
            </w:r>
          </w:p>
        </w:tc>
        <w:tc>
          <w:tcPr>
            <w:tcW w:w="992" w:type="dxa"/>
            <w:vAlign w:val="center"/>
          </w:tcPr>
          <w:p w14:paraId="2BF2D73B" w14:textId="343F2C1F" w:rsidR="00EB23E6" w:rsidRPr="00B62583" w:rsidRDefault="00B62583" w:rsidP="00B62583">
            <w:pPr>
              <w:snapToGrid w:val="0"/>
              <w:ind w:left="-108" w:right="-70"/>
              <w:jc w:val="center"/>
              <w:rPr>
                <w:rFonts w:ascii="Verdana" w:hAnsi="Verdana" w:cs="Arial"/>
                <w:bCs/>
                <w:color w:val="000000"/>
                <w:sz w:val="22"/>
                <w:szCs w:val="22"/>
              </w:rPr>
            </w:pPr>
            <w:r>
              <w:rPr>
                <w:rFonts w:ascii="Verdana" w:hAnsi="Verdana" w:cs="Arial"/>
                <w:bCs/>
                <w:color w:val="000000"/>
                <w:sz w:val="22"/>
                <w:szCs w:val="22"/>
              </w:rPr>
              <w:t>20:00</w:t>
            </w:r>
          </w:p>
        </w:tc>
        <w:tc>
          <w:tcPr>
            <w:tcW w:w="3438" w:type="dxa"/>
            <w:vAlign w:val="center"/>
          </w:tcPr>
          <w:p w14:paraId="1E37C9A8" w14:textId="77777777" w:rsidR="00EB23E6" w:rsidRPr="00B62583" w:rsidRDefault="00EB23E6" w:rsidP="00B62583">
            <w:pPr>
              <w:snapToGrid w:val="0"/>
              <w:ind w:left="-91" w:right="-176"/>
              <w:jc w:val="center"/>
              <w:rPr>
                <w:rFonts w:ascii="Verdana" w:hAnsi="Verdana" w:cs="Arial"/>
                <w:bCs/>
                <w:color w:val="000000"/>
                <w:sz w:val="22"/>
                <w:szCs w:val="22"/>
              </w:rPr>
            </w:pPr>
            <w:r w:rsidRPr="00B62583">
              <w:rPr>
                <w:rFonts w:ascii="Verdana" w:hAnsi="Verdana" w:cs="Arial"/>
                <w:bCs/>
                <w:color w:val="000000"/>
                <w:sz w:val="22"/>
                <w:szCs w:val="22"/>
              </w:rPr>
              <w:t>Cierre de inscripciones</w:t>
            </w:r>
          </w:p>
        </w:tc>
        <w:tc>
          <w:tcPr>
            <w:tcW w:w="3790" w:type="dxa"/>
            <w:vAlign w:val="center"/>
          </w:tcPr>
          <w:p w14:paraId="5D3FE6A1" w14:textId="77777777" w:rsidR="00EB23E6" w:rsidRPr="00B62583" w:rsidRDefault="00EB23E6" w:rsidP="00B62583">
            <w:pPr>
              <w:ind w:left="-106" w:right="-71"/>
              <w:jc w:val="center"/>
              <w:rPr>
                <w:rFonts w:ascii="Verdana" w:hAnsi="Verdana" w:cs="Arial"/>
                <w:sz w:val="22"/>
                <w:szCs w:val="22"/>
              </w:rPr>
            </w:pPr>
          </w:p>
        </w:tc>
      </w:tr>
      <w:tr w:rsidR="00EB23E6" w:rsidRPr="00B62583" w14:paraId="2A91BE4D" w14:textId="77777777" w:rsidTr="00B62583">
        <w:trPr>
          <w:trHeight w:val="482"/>
          <w:jc w:val="center"/>
        </w:trPr>
        <w:tc>
          <w:tcPr>
            <w:tcW w:w="1986" w:type="dxa"/>
            <w:vAlign w:val="center"/>
          </w:tcPr>
          <w:p w14:paraId="758EEE4D" w14:textId="36B20D8B" w:rsidR="00EB23E6" w:rsidRPr="00B62583" w:rsidRDefault="007572B6" w:rsidP="00B62583">
            <w:pPr>
              <w:jc w:val="center"/>
              <w:rPr>
                <w:rFonts w:ascii="Verdana" w:hAnsi="Verdana" w:cs="Arial"/>
                <w:bCs/>
                <w:color w:val="000000"/>
                <w:sz w:val="22"/>
                <w:szCs w:val="22"/>
              </w:rPr>
            </w:pPr>
            <w:r w:rsidRPr="00B62583">
              <w:rPr>
                <w:rFonts w:ascii="Verdana" w:hAnsi="Verdana" w:cs="Arial"/>
                <w:bCs/>
                <w:color w:val="000000"/>
                <w:sz w:val="22"/>
                <w:szCs w:val="22"/>
              </w:rPr>
              <w:t>Juev</w:t>
            </w:r>
            <w:r w:rsidR="00D6164F" w:rsidRPr="00B62583">
              <w:rPr>
                <w:rFonts w:ascii="Verdana" w:hAnsi="Verdana" w:cs="Arial"/>
                <w:bCs/>
                <w:color w:val="000000"/>
                <w:sz w:val="22"/>
                <w:szCs w:val="22"/>
              </w:rPr>
              <w:t xml:space="preserve">es </w:t>
            </w:r>
          </w:p>
        </w:tc>
        <w:tc>
          <w:tcPr>
            <w:tcW w:w="992" w:type="dxa"/>
            <w:vAlign w:val="center"/>
          </w:tcPr>
          <w:p w14:paraId="0758FA2F" w14:textId="38CD4A8E" w:rsidR="00EB23E6" w:rsidRPr="00B62583" w:rsidRDefault="00B62583" w:rsidP="00B62583">
            <w:pPr>
              <w:snapToGrid w:val="0"/>
              <w:ind w:left="-108" w:right="-70"/>
              <w:jc w:val="center"/>
              <w:rPr>
                <w:rFonts w:ascii="Verdana" w:hAnsi="Verdana" w:cs="Arial"/>
                <w:bCs/>
                <w:color w:val="000000"/>
                <w:sz w:val="22"/>
                <w:szCs w:val="22"/>
              </w:rPr>
            </w:pPr>
            <w:r>
              <w:rPr>
                <w:rFonts w:ascii="Verdana" w:hAnsi="Verdana" w:cs="Arial"/>
                <w:bCs/>
                <w:color w:val="000000"/>
                <w:sz w:val="22"/>
                <w:szCs w:val="22"/>
              </w:rPr>
              <w:t>20:00</w:t>
            </w:r>
          </w:p>
        </w:tc>
        <w:tc>
          <w:tcPr>
            <w:tcW w:w="3438" w:type="dxa"/>
            <w:vAlign w:val="center"/>
          </w:tcPr>
          <w:p w14:paraId="7B829A70" w14:textId="77777777" w:rsidR="00795A36" w:rsidRPr="00B62583" w:rsidRDefault="00EB23E6" w:rsidP="00B62583">
            <w:pPr>
              <w:snapToGrid w:val="0"/>
              <w:ind w:left="-91" w:right="-176"/>
              <w:jc w:val="center"/>
              <w:rPr>
                <w:rFonts w:ascii="Verdana" w:hAnsi="Verdana" w:cs="Arial"/>
                <w:bCs/>
                <w:color w:val="000000"/>
                <w:sz w:val="22"/>
                <w:szCs w:val="22"/>
              </w:rPr>
            </w:pPr>
            <w:r w:rsidRPr="00B62583">
              <w:rPr>
                <w:rFonts w:ascii="Verdana" w:hAnsi="Verdana" w:cs="Arial"/>
                <w:bCs/>
                <w:color w:val="000000"/>
                <w:sz w:val="22"/>
                <w:szCs w:val="22"/>
              </w:rPr>
              <w:t>Publicación lista de inscritos</w:t>
            </w:r>
          </w:p>
        </w:tc>
        <w:tc>
          <w:tcPr>
            <w:tcW w:w="3790" w:type="dxa"/>
            <w:vAlign w:val="center"/>
          </w:tcPr>
          <w:p w14:paraId="5C6BB1D2" w14:textId="77777777" w:rsidR="00EB23E6" w:rsidRPr="00B62583" w:rsidRDefault="00EB23E6" w:rsidP="00B62583">
            <w:pPr>
              <w:ind w:left="-106" w:right="-71"/>
              <w:jc w:val="center"/>
              <w:rPr>
                <w:rFonts w:ascii="Verdana" w:hAnsi="Verdana" w:cs="Arial"/>
                <w:sz w:val="22"/>
                <w:szCs w:val="22"/>
              </w:rPr>
            </w:pPr>
          </w:p>
        </w:tc>
      </w:tr>
      <w:tr w:rsidR="00DE1F5D" w:rsidRPr="00B62583" w14:paraId="66A33BB5" w14:textId="77777777" w:rsidTr="00B62583">
        <w:trPr>
          <w:trHeight w:val="482"/>
          <w:jc w:val="center"/>
        </w:trPr>
        <w:tc>
          <w:tcPr>
            <w:tcW w:w="1986" w:type="dxa"/>
            <w:vMerge w:val="restart"/>
            <w:vAlign w:val="center"/>
          </w:tcPr>
          <w:p w14:paraId="343E50DD"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55B0ED4D" w14:textId="77777777" w:rsidR="00DE1F5D" w:rsidRPr="00B62583" w:rsidRDefault="00DE1F5D" w:rsidP="00B62583">
            <w:pPr>
              <w:snapToGrid w:val="0"/>
              <w:ind w:left="-108"/>
              <w:jc w:val="center"/>
              <w:rPr>
                <w:rFonts w:ascii="Verdana" w:hAnsi="Verdana" w:cs="Arial"/>
                <w:bCs/>
                <w:color w:val="000000"/>
                <w:sz w:val="22"/>
                <w:szCs w:val="22"/>
              </w:rPr>
            </w:pPr>
          </w:p>
        </w:tc>
        <w:tc>
          <w:tcPr>
            <w:tcW w:w="3438" w:type="dxa"/>
            <w:vAlign w:val="center"/>
          </w:tcPr>
          <w:p w14:paraId="7F8C7398" w14:textId="77777777" w:rsidR="00DE1F5D" w:rsidRPr="00B62583" w:rsidRDefault="00DE1F5D" w:rsidP="00B62583">
            <w:pPr>
              <w:snapToGrid w:val="0"/>
              <w:ind w:left="-91" w:right="-176"/>
              <w:jc w:val="center"/>
              <w:rPr>
                <w:rFonts w:ascii="Verdana" w:hAnsi="Verdana" w:cs="Arial"/>
                <w:bCs/>
                <w:color w:val="000000"/>
                <w:sz w:val="22"/>
                <w:szCs w:val="22"/>
              </w:rPr>
            </w:pPr>
            <w:r w:rsidRPr="00B62583">
              <w:rPr>
                <w:rFonts w:ascii="Verdana" w:hAnsi="Verdana" w:cs="Arial"/>
                <w:bCs/>
                <w:color w:val="000000"/>
                <w:sz w:val="22"/>
                <w:szCs w:val="22"/>
              </w:rPr>
              <w:t>Verificaciones administrativas</w:t>
            </w:r>
          </w:p>
        </w:tc>
        <w:tc>
          <w:tcPr>
            <w:tcW w:w="3790" w:type="dxa"/>
            <w:vAlign w:val="center"/>
          </w:tcPr>
          <w:p w14:paraId="4A3B7924" w14:textId="77777777" w:rsidR="00DE1F5D" w:rsidRPr="00B62583" w:rsidRDefault="00DE1F5D" w:rsidP="00B62583">
            <w:pPr>
              <w:snapToGrid w:val="0"/>
              <w:ind w:left="-106" w:right="-71"/>
              <w:jc w:val="center"/>
              <w:rPr>
                <w:rFonts w:ascii="Verdana" w:hAnsi="Verdana" w:cs="Arial"/>
                <w:bCs/>
                <w:sz w:val="22"/>
                <w:szCs w:val="22"/>
              </w:rPr>
            </w:pPr>
          </w:p>
        </w:tc>
      </w:tr>
      <w:tr w:rsidR="00DE1F5D" w:rsidRPr="00B62583" w14:paraId="1AD8C7E9" w14:textId="77777777" w:rsidTr="00B62583">
        <w:trPr>
          <w:trHeight w:val="482"/>
          <w:jc w:val="center"/>
        </w:trPr>
        <w:tc>
          <w:tcPr>
            <w:tcW w:w="1986" w:type="dxa"/>
            <w:vMerge/>
            <w:vAlign w:val="center"/>
          </w:tcPr>
          <w:p w14:paraId="1F368298"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093CD405" w14:textId="77777777" w:rsidR="00DE1F5D" w:rsidRPr="00B62583" w:rsidRDefault="00DE1F5D" w:rsidP="00B62583">
            <w:pPr>
              <w:snapToGrid w:val="0"/>
              <w:ind w:left="-108"/>
              <w:jc w:val="center"/>
              <w:rPr>
                <w:rFonts w:ascii="Verdana" w:hAnsi="Verdana" w:cs="Arial"/>
                <w:bCs/>
                <w:color w:val="000000"/>
                <w:sz w:val="22"/>
                <w:szCs w:val="22"/>
              </w:rPr>
            </w:pPr>
          </w:p>
        </w:tc>
        <w:tc>
          <w:tcPr>
            <w:tcW w:w="3438" w:type="dxa"/>
            <w:vAlign w:val="center"/>
          </w:tcPr>
          <w:p w14:paraId="7D9E6C46" w14:textId="77777777" w:rsidR="00DE1F5D" w:rsidRPr="00B62583" w:rsidRDefault="00DE1F5D" w:rsidP="00B62583">
            <w:pPr>
              <w:snapToGrid w:val="0"/>
              <w:ind w:left="-91" w:right="-176"/>
              <w:jc w:val="center"/>
              <w:rPr>
                <w:rFonts w:ascii="Verdana" w:hAnsi="Verdana" w:cs="Arial"/>
                <w:bCs/>
                <w:color w:val="000000"/>
                <w:sz w:val="22"/>
                <w:szCs w:val="22"/>
              </w:rPr>
            </w:pPr>
            <w:r w:rsidRPr="00B62583">
              <w:rPr>
                <w:rFonts w:ascii="Verdana" w:hAnsi="Verdana" w:cs="Arial"/>
                <w:bCs/>
                <w:color w:val="000000"/>
                <w:sz w:val="22"/>
                <w:szCs w:val="22"/>
              </w:rPr>
              <w:t>Verificaciones técnicas</w:t>
            </w:r>
          </w:p>
        </w:tc>
        <w:tc>
          <w:tcPr>
            <w:tcW w:w="3790" w:type="dxa"/>
            <w:vAlign w:val="center"/>
          </w:tcPr>
          <w:p w14:paraId="41ACBCEE" w14:textId="77777777" w:rsidR="00DE1F5D" w:rsidRPr="00B62583" w:rsidRDefault="00DE1F5D" w:rsidP="00B62583">
            <w:pPr>
              <w:snapToGrid w:val="0"/>
              <w:ind w:left="-106" w:right="-71"/>
              <w:jc w:val="center"/>
              <w:rPr>
                <w:rFonts w:ascii="Verdana" w:hAnsi="Verdana" w:cs="Arial"/>
                <w:bCs/>
                <w:sz w:val="22"/>
                <w:szCs w:val="22"/>
              </w:rPr>
            </w:pPr>
          </w:p>
        </w:tc>
      </w:tr>
      <w:tr w:rsidR="00DE1F5D" w:rsidRPr="00B62583" w14:paraId="2F2ADE78" w14:textId="77777777" w:rsidTr="00B62583">
        <w:trPr>
          <w:trHeight w:val="482"/>
          <w:jc w:val="center"/>
        </w:trPr>
        <w:tc>
          <w:tcPr>
            <w:tcW w:w="1986" w:type="dxa"/>
            <w:vMerge/>
            <w:vAlign w:val="center"/>
          </w:tcPr>
          <w:p w14:paraId="0979FA22"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277D9E94" w14:textId="77777777" w:rsidR="00DE1F5D" w:rsidRPr="00B62583" w:rsidRDefault="00DE1F5D" w:rsidP="00B62583">
            <w:pPr>
              <w:snapToGrid w:val="0"/>
              <w:ind w:left="-108"/>
              <w:jc w:val="center"/>
              <w:rPr>
                <w:rFonts w:ascii="Verdana" w:hAnsi="Verdana" w:cs="Arial"/>
                <w:bCs/>
                <w:color w:val="000000"/>
                <w:sz w:val="22"/>
                <w:szCs w:val="22"/>
              </w:rPr>
            </w:pPr>
          </w:p>
        </w:tc>
        <w:tc>
          <w:tcPr>
            <w:tcW w:w="3438" w:type="dxa"/>
            <w:vAlign w:val="center"/>
          </w:tcPr>
          <w:p w14:paraId="19395E66" w14:textId="77777777" w:rsidR="00DE1F5D" w:rsidRPr="00B62583" w:rsidRDefault="00DE1F5D" w:rsidP="00B62583">
            <w:pPr>
              <w:snapToGrid w:val="0"/>
              <w:ind w:left="-91" w:right="-176"/>
              <w:jc w:val="center"/>
              <w:rPr>
                <w:rFonts w:ascii="Verdana" w:hAnsi="Verdana" w:cs="Arial"/>
                <w:bCs/>
                <w:color w:val="000000"/>
                <w:sz w:val="22"/>
                <w:szCs w:val="22"/>
              </w:rPr>
            </w:pPr>
            <w:r w:rsidRPr="00B62583">
              <w:rPr>
                <w:rFonts w:ascii="Verdana" w:hAnsi="Verdana" w:cs="Arial"/>
                <w:bCs/>
                <w:color w:val="000000"/>
                <w:sz w:val="22"/>
                <w:szCs w:val="22"/>
              </w:rPr>
              <w:t>Publicación de la lista de</w:t>
            </w:r>
          </w:p>
          <w:p w14:paraId="48E71F3C" w14:textId="77777777" w:rsidR="00DE1F5D" w:rsidRPr="00B62583" w:rsidRDefault="00DE1F5D" w:rsidP="00B62583">
            <w:pPr>
              <w:snapToGrid w:val="0"/>
              <w:ind w:left="-91" w:right="-176"/>
              <w:jc w:val="center"/>
              <w:rPr>
                <w:rFonts w:ascii="Verdana" w:hAnsi="Verdana" w:cs="Arial"/>
                <w:bCs/>
                <w:color w:val="000000"/>
                <w:sz w:val="22"/>
                <w:szCs w:val="22"/>
              </w:rPr>
            </w:pPr>
            <w:r w:rsidRPr="00B62583">
              <w:rPr>
                <w:rFonts w:ascii="Verdana" w:hAnsi="Verdana" w:cs="Arial"/>
                <w:bCs/>
                <w:color w:val="000000"/>
                <w:sz w:val="22"/>
                <w:szCs w:val="22"/>
              </w:rPr>
              <w:t>autorizados a salir</w:t>
            </w:r>
          </w:p>
        </w:tc>
        <w:tc>
          <w:tcPr>
            <w:tcW w:w="3790" w:type="dxa"/>
            <w:vAlign w:val="center"/>
          </w:tcPr>
          <w:p w14:paraId="65A612C4" w14:textId="77777777" w:rsidR="00DE1F5D" w:rsidRPr="00B62583" w:rsidRDefault="00DE1F5D" w:rsidP="00B62583">
            <w:pPr>
              <w:snapToGrid w:val="0"/>
              <w:ind w:left="-106" w:right="-71"/>
              <w:jc w:val="center"/>
              <w:rPr>
                <w:rFonts w:ascii="Verdana" w:hAnsi="Verdana" w:cs="Arial"/>
                <w:bCs/>
                <w:sz w:val="22"/>
                <w:szCs w:val="22"/>
              </w:rPr>
            </w:pPr>
          </w:p>
        </w:tc>
      </w:tr>
      <w:tr w:rsidR="00DE1F5D" w:rsidRPr="00B62583" w14:paraId="4DDC41F2" w14:textId="77777777" w:rsidTr="00B62583">
        <w:trPr>
          <w:trHeight w:val="482"/>
          <w:jc w:val="center"/>
        </w:trPr>
        <w:tc>
          <w:tcPr>
            <w:tcW w:w="1986" w:type="dxa"/>
            <w:vMerge/>
            <w:vAlign w:val="center"/>
          </w:tcPr>
          <w:p w14:paraId="1AA55F56"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5547337E" w14:textId="1A8991E5" w:rsidR="00DE1F5D" w:rsidRPr="00B62583" w:rsidRDefault="00DE1F5D" w:rsidP="00B62583">
            <w:pPr>
              <w:snapToGrid w:val="0"/>
              <w:ind w:left="-108"/>
              <w:jc w:val="center"/>
              <w:rPr>
                <w:rFonts w:ascii="Verdana" w:hAnsi="Verdana" w:cs="Arial"/>
                <w:bCs/>
                <w:color w:val="000000"/>
                <w:sz w:val="22"/>
                <w:szCs w:val="22"/>
              </w:rPr>
            </w:pPr>
            <w:r>
              <w:rPr>
                <w:rFonts w:ascii="Verdana" w:hAnsi="Verdana" w:cs="Arial"/>
                <w:bCs/>
                <w:color w:val="000000"/>
                <w:sz w:val="22"/>
                <w:szCs w:val="22"/>
              </w:rPr>
              <w:t>12:30</w:t>
            </w:r>
          </w:p>
        </w:tc>
        <w:tc>
          <w:tcPr>
            <w:tcW w:w="3438" w:type="dxa"/>
            <w:vAlign w:val="center"/>
          </w:tcPr>
          <w:p w14:paraId="278F4D08" w14:textId="77777777" w:rsidR="00DE1F5D" w:rsidRPr="00B62583" w:rsidRDefault="00DE1F5D" w:rsidP="00B62583">
            <w:pPr>
              <w:snapToGrid w:val="0"/>
              <w:ind w:left="-91" w:right="-176"/>
              <w:jc w:val="center"/>
              <w:rPr>
                <w:rFonts w:ascii="Verdana" w:hAnsi="Verdana" w:cs="Arial"/>
                <w:bCs/>
                <w:sz w:val="22"/>
                <w:szCs w:val="22"/>
              </w:rPr>
            </w:pPr>
            <w:r w:rsidRPr="00B62583">
              <w:rPr>
                <w:rFonts w:ascii="Verdana" w:hAnsi="Verdana" w:cs="Arial"/>
                <w:bCs/>
                <w:sz w:val="22"/>
                <w:szCs w:val="22"/>
              </w:rPr>
              <w:t>Manga de entrenamientos</w:t>
            </w:r>
          </w:p>
        </w:tc>
        <w:tc>
          <w:tcPr>
            <w:tcW w:w="3790" w:type="dxa"/>
            <w:vAlign w:val="center"/>
          </w:tcPr>
          <w:p w14:paraId="3F8AE0BB" w14:textId="77777777" w:rsidR="00DE1F5D" w:rsidRPr="00B62583" w:rsidRDefault="00DE1F5D" w:rsidP="00B62583">
            <w:pPr>
              <w:snapToGrid w:val="0"/>
              <w:ind w:left="-106" w:right="-71"/>
              <w:jc w:val="center"/>
              <w:rPr>
                <w:rFonts w:ascii="Verdana" w:hAnsi="Verdana" w:cs="Arial"/>
                <w:bCs/>
                <w:sz w:val="22"/>
                <w:szCs w:val="22"/>
              </w:rPr>
            </w:pPr>
          </w:p>
        </w:tc>
      </w:tr>
      <w:tr w:rsidR="00DE1F5D" w:rsidRPr="00B62583" w14:paraId="0341FB9A" w14:textId="77777777" w:rsidTr="00B62583">
        <w:trPr>
          <w:trHeight w:val="482"/>
          <w:jc w:val="center"/>
        </w:trPr>
        <w:tc>
          <w:tcPr>
            <w:tcW w:w="1986" w:type="dxa"/>
            <w:vMerge/>
            <w:vAlign w:val="center"/>
          </w:tcPr>
          <w:p w14:paraId="15DABCDB"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038BCC2B" w14:textId="77777777" w:rsidR="00DE1F5D" w:rsidRPr="00B62583" w:rsidRDefault="00DE1F5D" w:rsidP="00B62583">
            <w:pPr>
              <w:snapToGrid w:val="0"/>
              <w:ind w:left="-108"/>
              <w:jc w:val="center"/>
              <w:rPr>
                <w:rFonts w:ascii="Verdana" w:hAnsi="Verdana" w:cs="Arial"/>
                <w:bCs/>
                <w:color w:val="000000"/>
                <w:sz w:val="22"/>
                <w:szCs w:val="22"/>
              </w:rPr>
            </w:pPr>
          </w:p>
        </w:tc>
        <w:tc>
          <w:tcPr>
            <w:tcW w:w="3438" w:type="dxa"/>
            <w:vAlign w:val="center"/>
          </w:tcPr>
          <w:p w14:paraId="25244059" w14:textId="77777777" w:rsidR="00DE1F5D" w:rsidRPr="00B62583" w:rsidRDefault="00DE1F5D" w:rsidP="00B62583">
            <w:pPr>
              <w:snapToGrid w:val="0"/>
              <w:ind w:left="-91" w:right="-176"/>
              <w:jc w:val="center"/>
              <w:rPr>
                <w:rFonts w:ascii="Verdana" w:hAnsi="Verdana" w:cs="Arial"/>
                <w:bCs/>
                <w:sz w:val="22"/>
                <w:szCs w:val="22"/>
              </w:rPr>
            </w:pPr>
            <w:r w:rsidRPr="00B62583">
              <w:rPr>
                <w:rFonts w:ascii="Verdana" w:hAnsi="Verdana" w:cs="Arial"/>
                <w:bCs/>
                <w:sz w:val="22"/>
                <w:szCs w:val="22"/>
              </w:rPr>
              <w:t>Manga clasificatoria 1</w:t>
            </w:r>
          </w:p>
        </w:tc>
        <w:tc>
          <w:tcPr>
            <w:tcW w:w="3790" w:type="dxa"/>
            <w:vAlign w:val="center"/>
          </w:tcPr>
          <w:p w14:paraId="7AC56F0B" w14:textId="77777777" w:rsidR="00DE1F5D" w:rsidRPr="00B62583" w:rsidRDefault="00DE1F5D" w:rsidP="00B62583">
            <w:pPr>
              <w:snapToGrid w:val="0"/>
              <w:ind w:left="-106" w:right="-71"/>
              <w:jc w:val="center"/>
              <w:rPr>
                <w:rFonts w:ascii="Verdana" w:hAnsi="Verdana" w:cs="Arial"/>
                <w:bCs/>
                <w:sz w:val="22"/>
                <w:szCs w:val="22"/>
              </w:rPr>
            </w:pPr>
          </w:p>
        </w:tc>
      </w:tr>
      <w:tr w:rsidR="00DE1F5D" w:rsidRPr="00B62583" w14:paraId="79F54E06" w14:textId="77777777" w:rsidTr="00B62583">
        <w:trPr>
          <w:trHeight w:val="482"/>
          <w:jc w:val="center"/>
        </w:trPr>
        <w:tc>
          <w:tcPr>
            <w:tcW w:w="1986" w:type="dxa"/>
            <w:vMerge/>
            <w:vAlign w:val="center"/>
          </w:tcPr>
          <w:p w14:paraId="155DE723"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4E78F94A" w14:textId="77777777" w:rsidR="00DE1F5D" w:rsidRPr="00B62583" w:rsidRDefault="00DE1F5D" w:rsidP="00B62583">
            <w:pPr>
              <w:snapToGrid w:val="0"/>
              <w:ind w:left="-108"/>
              <w:jc w:val="center"/>
              <w:rPr>
                <w:rFonts w:ascii="Verdana" w:hAnsi="Verdana" w:cs="Arial"/>
                <w:bCs/>
                <w:color w:val="000000"/>
                <w:sz w:val="22"/>
                <w:szCs w:val="22"/>
              </w:rPr>
            </w:pPr>
          </w:p>
        </w:tc>
        <w:tc>
          <w:tcPr>
            <w:tcW w:w="3438" w:type="dxa"/>
            <w:vAlign w:val="center"/>
          </w:tcPr>
          <w:p w14:paraId="120078FB" w14:textId="77777777" w:rsidR="00DE1F5D" w:rsidRPr="00B62583" w:rsidRDefault="00DE1F5D" w:rsidP="00B62583">
            <w:pPr>
              <w:snapToGrid w:val="0"/>
              <w:ind w:left="-91" w:right="-176"/>
              <w:jc w:val="center"/>
              <w:rPr>
                <w:rFonts w:ascii="Verdana" w:hAnsi="Verdana" w:cs="Arial"/>
                <w:bCs/>
                <w:sz w:val="22"/>
                <w:szCs w:val="22"/>
              </w:rPr>
            </w:pPr>
            <w:r w:rsidRPr="00B62583">
              <w:rPr>
                <w:rFonts w:ascii="Verdana" w:hAnsi="Verdana" w:cs="Arial"/>
                <w:bCs/>
                <w:sz w:val="22"/>
                <w:szCs w:val="22"/>
              </w:rPr>
              <w:t>Manga clasificatoria 2</w:t>
            </w:r>
          </w:p>
        </w:tc>
        <w:tc>
          <w:tcPr>
            <w:tcW w:w="3790" w:type="dxa"/>
            <w:vAlign w:val="center"/>
          </w:tcPr>
          <w:p w14:paraId="372DFAA5" w14:textId="77777777" w:rsidR="00DE1F5D" w:rsidRPr="00B62583" w:rsidRDefault="00DE1F5D" w:rsidP="00B62583">
            <w:pPr>
              <w:snapToGrid w:val="0"/>
              <w:ind w:left="-106" w:right="-71"/>
              <w:jc w:val="center"/>
              <w:rPr>
                <w:rFonts w:ascii="Verdana" w:hAnsi="Verdana" w:cs="Arial"/>
                <w:bCs/>
                <w:sz w:val="22"/>
                <w:szCs w:val="22"/>
              </w:rPr>
            </w:pPr>
          </w:p>
        </w:tc>
      </w:tr>
      <w:tr w:rsidR="00DE1F5D" w:rsidRPr="00B62583" w14:paraId="4EE58605" w14:textId="77777777" w:rsidTr="00B62583">
        <w:trPr>
          <w:trHeight w:val="482"/>
          <w:jc w:val="center"/>
        </w:trPr>
        <w:tc>
          <w:tcPr>
            <w:tcW w:w="1986" w:type="dxa"/>
            <w:vMerge/>
            <w:vAlign w:val="center"/>
          </w:tcPr>
          <w:p w14:paraId="52BF4453"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0EACFFA5" w14:textId="77777777" w:rsidR="00DE1F5D" w:rsidRPr="00B62583" w:rsidRDefault="00DE1F5D" w:rsidP="00B62583">
            <w:pPr>
              <w:snapToGrid w:val="0"/>
              <w:ind w:left="-108"/>
              <w:jc w:val="center"/>
              <w:rPr>
                <w:rFonts w:ascii="Verdana" w:hAnsi="Verdana" w:cs="Arial"/>
                <w:bCs/>
                <w:color w:val="000000"/>
                <w:sz w:val="22"/>
                <w:szCs w:val="22"/>
              </w:rPr>
            </w:pPr>
          </w:p>
        </w:tc>
        <w:tc>
          <w:tcPr>
            <w:tcW w:w="3438" w:type="dxa"/>
            <w:vAlign w:val="center"/>
          </w:tcPr>
          <w:p w14:paraId="1DD8081A" w14:textId="77777777" w:rsidR="00DE1F5D" w:rsidRPr="00B62583" w:rsidRDefault="00DE1F5D" w:rsidP="00B62583">
            <w:pPr>
              <w:snapToGrid w:val="0"/>
              <w:ind w:left="-91" w:right="-176"/>
              <w:jc w:val="center"/>
              <w:rPr>
                <w:rFonts w:ascii="Verdana" w:hAnsi="Verdana" w:cs="Arial"/>
                <w:bCs/>
                <w:sz w:val="22"/>
                <w:szCs w:val="22"/>
              </w:rPr>
            </w:pPr>
            <w:r w:rsidRPr="00B62583">
              <w:rPr>
                <w:rFonts w:ascii="Verdana" w:hAnsi="Verdana" w:cs="Arial"/>
                <w:bCs/>
                <w:sz w:val="22"/>
                <w:szCs w:val="22"/>
              </w:rPr>
              <w:t>Manga clasificatoria 3</w:t>
            </w:r>
          </w:p>
        </w:tc>
        <w:tc>
          <w:tcPr>
            <w:tcW w:w="3790" w:type="dxa"/>
            <w:vAlign w:val="center"/>
          </w:tcPr>
          <w:p w14:paraId="03BB98E7" w14:textId="77777777" w:rsidR="00DE1F5D" w:rsidRPr="00B62583" w:rsidRDefault="00DE1F5D" w:rsidP="00B62583">
            <w:pPr>
              <w:snapToGrid w:val="0"/>
              <w:ind w:left="-106" w:right="-71"/>
              <w:jc w:val="center"/>
              <w:rPr>
                <w:rFonts w:ascii="Verdana" w:hAnsi="Verdana" w:cs="Arial"/>
                <w:bCs/>
                <w:sz w:val="22"/>
                <w:szCs w:val="22"/>
              </w:rPr>
            </w:pPr>
          </w:p>
        </w:tc>
      </w:tr>
      <w:tr w:rsidR="00E3634E" w:rsidRPr="00B62583" w14:paraId="7EA5E7B2" w14:textId="77777777" w:rsidTr="00B62583">
        <w:trPr>
          <w:trHeight w:val="482"/>
          <w:jc w:val="center"/>
        </w:trPr>
        <w:tc>
          <w:tcPr>
            <w:tcW w:w="1986" w:type="dxa"/>
            <w:vMerge/>
            <w:vAlign w:val="center"/>
          </w:tcPr>
          <w:p w14:paraId="321CB248" w14:textId="77777777" w:rsidR="00E3634E" w:rsidRPr="00B62583" w:rsidRDefault="00E3634E" w:rsidP="007D6529">
            <w:pPr>
              <w:snapToGrid w:val="0"/>
              <w:jc w:val="center"/>
              <w:rPr>
                <w:rFonts w:ascii="Verdana" w:hAnsi="Verdana" w:cs="Arial"/>
                <w:bCs/>
                <w:color w:val="000000"/>
                <w:sz w:val="22"/>
                <w:szCs w:val="22"/>
              </w:rPr>
            </w:pPr>
          </w:p>
        </w:tc>
        <w:tc>
          <w:tcPr>
            <w:tcW w:w="992" w:type="dxa"/>
            <w:vAlign w:val="center"/>
          </w:tcPr>
          <w:p w14:paraId="11F03B91" w14:textId="77777777" w:rsidR="00E3634E" w:rsidRPr="00B62583" w:rsidRDefault="00E3634E" w:rsidP="00B62583">
            <w:pPr>
              <w:snapToGrid w:val="0"/>
              <w:ind w:left="-108"/>
              <w:jc w:val="center"/>
              <w:rPr>
                <w:rFonts w:ascii="Verdana" w:hAnsi="Verdana" w:cs="Arial"/>
                <w:bCs/>
                <w:color w:val="000000"/>
                <w:sz w:val="22"/>
                <w:szCs w:val="22"/>
              </w:rPr>
            </w:pPr>
          </w:p>
        </w:tc>
        <w:tc>
          <w:tcPr>
            <w:tcW w:w="3438" w:type="dxa"/>
            <w:vAlign w:val="center"/>
          </w:tcPr>
          <w:p w14:paraId="4829E11F" w14:textId="07B310D3" w:rsidR="00E3634E" w:rsidRPr="00B62583" w:rsidRDefault="00E3634E" w:rsidP="00B62583">
            <w:pPr>
              <w:snapToGrid w:val="0"/>
              <w:ind w:left="-91" w:right="-176"/>
              <w:jc w:val="center"/>
              <w:rPr>
                <w:rFonts w:ascii="Verdana" w:hAnsi="Verdana" w:cs="Arial"/>
                <w:bCs/>
                <w:color w:val="000000"/>
                <w:sz w:val="22"/>
                <w:szCs w:val="22"/>
              </w:rPr>
            </w:pPr>
            <w:r>
              <w:rPr>
                <w:rFonts w:ascii="Verdana" w:hAnsi="Verdana" w:cs="Arial"/>
                <w:bCs/>
                <w:color w:val="000000"/>
                <w:sz w:val="22"/>
                <w:szCs w:val="22"/>
              </w:rPr>
              <w:t>Clasificación Provisional</w:t>
            </w:r>
          </w:p>
        </w:tc>
        <w:tc>
          <w:tcPr>
            <w:tcW w:w="3790" w:type="dxa"/>
            <w:vAlign w:val="center"/>
          </w:tcPr>
          <w:p w14:paraId="09AE4BFD" w14:textId="77777777" w:rsidR="00E3634E" w:rsidRPr="00B62583" w:rsidRDefault="00E3634E" w:rsidP="00B62583">
            <w:pPr>
              <w:snapToGrid w:val="0"/>
              <w:ind w:left="-106" w:right="-71"/>
              <w:jc w:val="center"/>
              <w:rPr>
                <w:rFonts w:ascii="Verdana" w:hAnsi="Verdana" w:cs="Arial"/>
                <w:bCs/>
                <w:sz w:val="22"/>
                <w:szCs w:val="22"/>
              </w:rPr>
            </w:pPr>
          </w:p>
        </w:tc>
      </w:tr>
      <w:tr w:rsidR="00DE1F5D" w:rsidRPr="00B62583" w14:paraId="466E90B8" w14:textId="77777777" w:rsidTr="00B62583">
        <w:trPr>
          <w:trHeight w:val="482"/>
          <w:jc w:val="center"/>
        </w:trPr>
        <w:tc>
          <w:tcPr>
            <w:tcW w:w="1986" w:type="dxa"/>
            <w:vMerge/>
            <w:vAlign w:val="center"/>
          </w:tcPr>
          <w:p w14:paraId="56535F2F"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57776118" w14:textId="77777777" w:rsidR="00DE1F5D" w:rsidRPr="00B62583" w:rsidRDefault="00DE1F5D" w:rsidP="00B62583">
            <w:pPr>
              <w:snapToGrid w:val="0"/>
              <w:ind w:left="-108"/>
              <w:jc w:val="center"/>
              <w:rPr>
                <w:rFonts w:ascii="Verdana" w:hAnsi="Verdana" w:cs="Arial"/>
                <w:bCs/>
                <w:color w:val="000000"/>
                <w:sz w:val="22"/>
                <w:szCs w:val="22"/>
              </w:rPr>
            </w:pPr>
          </w:p>
        </w:tc>
        <w:tc>
          <w:tcPr>
            <w:tcW w:w="3438" w:type="dxa"/>
            <w:vAlign w:val="center"/>
          </w:tcPr>
          <w:p w14:paraId="19D4B973" w14:textId="113FAB68" w:rsidR="00DE1F5D" w:rsidRPr="00B62583" w:rsidRDefault="00E3634E" w:rsidP="00B62583">
            <w:pPr>
              <w:snapToGrid w:val="0"/>
              <w:ind w:left="-91" w:right="-176"/>
              <w:jc w:val="center"/>
              <w:rPr>
                <w:rFonts w:ascii="Verdana" w:hAnsi="Verdana" w:cs="Arial"/>
                <w:bCs/>
                <w:color w:val="000000"/>
                <w:sz w:val="22"/>
                <w:szCs w:val="22"/>
              </w:rPr>
            </w:pPr>
            <w:r w:rsidRPr="00B62583">
              <w:rPr>
                <w:rFonts w:ascii="Verdana" w:hAnsi="Verdana" w:cs="Arial"/>
                <w:bCs/>
                <w:color w:val="000000"/>
                <w:sz w:val="22"/>
                <w:szCs w:val="22"/>
              </w:rPr>
              <w:t>Entrega de trofeos</w:t>
            </w:r>
          </w:p>
        </w:tc>
        <w:tc>
          <w:tcPr>
            <w:tcW w:w="3790" w:type="dxa"/>
            <w:vAlign w:val="center"/>
          </w:tcPr>
          <w:p w14:paraId="10DB418E" w14:textId="1D7BDDEB" w:rsidR="00DE1F5D" w:rsidRPr="00B62583" w:rsidRDefault="00DE1F5D" w:rsidP="00B62583">
            <w:pPr>
              <w:snapToGrid w:val="0"/>
              <w:ind w:left="-106" w:right="-71"/>
              <w:jc w:val="center"/>
              <w:rPr>
                <w:rFonts w:ascii="Verdana" w:hAnsi="Verdana" w:cs="Arial"/>
                <w:bCs/>
                <w:sz w:val="22"/>
                <w:szCs w:val="22"/>
              </w:rPr>
            </w:pPr>
          </w:p>
        </w:tc>
      </w:tr>
      <w:tr w:rsidR="00DE1F5D" w:rsidRPr="00B62583" w14:paraId="7D24DF0F" w14:textId="77777777" w:rsidTr="00B62583">
        <w:trPr>
          <w:trHeight w:val="482"/>
          <w:jc w:val="center"/>
        </w:trPr>
        <w:tc>
          <w:tcPr>
            <w:tcW w:w="1986" w:type="dxa"/>
            <w:vMerge/>
            <w:vAlign w:val="center"/>
          </w:tcPr>
          <w:p w14:paraId="1AB2BC29" w14:textId="77777777" w:rsidR="00DE1F5D" w:rsidRPr="00B62583" w:rsidRDefault="00DE1F5D" w:rsidP="007D6529">
            <w:pPr>
              <w:snapToGrid w:val="0"/>
              <w:jc w:val="center"/>
              <w:rPr>
                <w:rFonts w:ascii="Verdana" w:hAnsi="Verdana" w:cs="Arial"/>
                <w:bCs/>
                <w:color w:val="000000"/>
                <w:sz w:val="22"/>
                <w:szCs w:val="22"/>
              </w:rPr>
            </w:pPr>
          </w:p>
        </w:tc>
        <w:tc>
          <w:tcPr>
            <w:tcW w:w="992" w:type="dxa"/>
            <w:vAlign w:val="center"/>
          </w:tcPr>
          <w:p w14:paraId="55E93826" w14:textId="77777777" w:rsidR="00DE1F5D" w:rsidRPr="00B62583" w:rsidRDefault="00DE1F5D" w:rsidP="00B62583">
            <w:pPr>
              <w:snapToGrid w:val="0"/>
              <w:ind w:left="-108"/>
              <w:jc w:val="center"/>
              <w:rPr>
                <w:rFonts w:ascii="Verdana" w:hAnsi="Verdana" w:cs="Arial"/>
                <w:bCs/>
                <w:color w:val="000000"/>
                <w:sz w:val="22"/>
                <w:szCs w:val="22"/>
              </w:rPr>
            </w:pPr>
          </w:p>
        </w:tc>
        <w:tc>
          <w:tcPr>
            <w:tcW w:w="3438" w:type="dxa"/>
            <w:vAlign w:val="center"/>
          </w:tcPr>
          <w:p w14:paraId="6F1C000A" w14:textId="4A724989" w:rsidR="00DE1F5D" w:rsidRPr="00B62583" w:rsidRDefault="00E3634E" w:rsidP="00B62583">
            <w:pPr>
              <w:snapToGrid w:val="0"/>
              <w:ind w:left="-91" w:right="-176"/>
              <w:jc w:val="center"/>
              <w:rPr>
                <w:rFonts w:ascii="Verdana" w:hAnsi="Verdana" w:cs="Arial"/>
                <w:bCs/>
                <w:color w:val="000000"/>
                <w:sz w:val="22"/>
                <w:szCs w:val="22"/>
              </w:rPr>
            </w:pPr>
            <w:r w:rsidRPr="00B62583">
              <w:rPr>
                <w:rFonts w:ascii="Verdana" w:hAnsi="Verdana" w:cs="Arial"/>
                <w:bCs/>
                <w:color w:val="000000"/>
                <w:sz w:val="22"/>
                <w:szCs w:val="22"/>
              </w:rPr>
              <w:t>Clasificación final</w:t>
            </w:r>
          </w:p>
        </w:tc>
        <w:tc>
          <w:tcPr>
            <w:tcW w:w="3790" w:type="dxa"/>
            <w:vAlign w:val="center"/>
          </w:tcPr>
          <w:p w14:paraId="203A719A" w14:textId="77777777" w:rsidR="00DE1F5D" w:rsidRPr="00B62583" w:rsidRDefault="00DE1F5D" w:rsidP="00B62583">
            <w:pPr>
              <w:snapToGrid w:val="0"/>
              <w:ind w:left="-106" w:right="-71"/>
              <w:jc w:val="center"/>
              <w:rPr>
                <w:rFonts w:ascii="Verdana" w:hAnsi="Verdana" w:cs="Arial"/>
                <w:bCs/>
                <w:sz w:val="22"/>
                <w:szCs w:val="22"/>
              </w:rPr>
            </w:pPr>
          </w:p>
        </w:tc>
      </w:tr>
    </w:tbl>
    <w:p w14:paraId="0A8E328C" w14:textId="77777777" w:rsidR="00EB23E6" w:rsidRPr="00E81CFE" w:rsidRDefault="00EB23E6" w:rsidP="00EB23E6">
      <w:pPr>
        <w:spacing w:line="360" w:lineRule="auto"/>
        <w:jc w:val="both"/>
        <w:rPr>
          <w:rFonts w:ascii="Cambria" w:hAnsi="Cambria" w:cs="Arial"/>
          <w:bCs/>
          <w:sz w:val="22"/>
          <w:szCs w:val="22"/>
          <w:lang w:val="es-ES_tradnl"/>
        </w:rPr>
      </w:pPr>
    </w:p>
    <w:p w14:paraId="0C35CE26" w14:textId="308BC5CC" w:rsidR="00EB23E6" w:rsidRPr="00B62583" w:rsidRDefault="00EB23E6" w:rsidP="00B62583">
      <w:pPr>
        <w:pStyle w:val="Ttulo2"/>
        <w:rPr>
          <w:rFonts w:ascii="Verdana" w:hAnsi="Verdana"/>
          <w:sz w:val="24"/>
        </w:rPr>
      </w:pPr>
      <w:bookmarkStart w:id="0" w:name="_Toc190360892"/>
      <w:r w:rsidRPr="00B62583">
        <w:rPr>
          <w:rFonts w:ascii="Verdana" w:hAnsi="Verdana"/>
          <w:sz w:val="24"/>
        </w:rPr>
        <w:t>1. ORGANIZACION</w:t>
      </w:r>
      <w:bookmarkEnd w:id="0"/>
    </w:p>
    <w:p w14:paraId="07323E82" w14:textId="77777777" w:rsidR="00EB23E6" w:rsidRPr="00B62583" w:rsidRDefault="00505043" w:rsidP="00B62583">
      <w:pPr>
        <w:pStyle w:val="Sangradetextonormal"/>
        <w:spacing w:before="0" w:after="0" w:line="360" w:lineRule="auto"/>
        <w:ind w:left="576"/>
        <w:jc w:val="both"/>
        <w:rPr>
          <w:rFonts w:ascii="Verdana" w:hAnsi="Verdana" w:cs="Arial"/>
          <w:sz w:val="22"/>
          <w:szCs w:val="22"/>
        </w:rPr>
      </w:pPr>
      <w:r w:rsidRPr="00B62583">
        <w:rPr>
          <w:rFonts w:ascii="Verdana" w:hAnsi="Verdana" w:cs="Arial"/>
          <w:b/>
          <w:sz w:val="22"/>
          <w:szCs w:val="22"/>
        </w:rPr>
        <w:t>1.1.</w:t>
      </w:r>
      <w:r w:rsidRPr="00B62583">
        <w:rPr>
          <w:rFonts w:ascii="Verdana" w:hAnsi="Verdana" w:cs="Arial"/>
          <w:sz w:val="22"/>
          <w:szCs w:val="22"/>
        </w:rPr>
        <w:t xml:space="preserve"> </w:t>
      </w:r>
      <w:r w:rsidR="00D6164F" w:rsidRPr="00B62583">
        <w:rPr>
          <w:rFonts w:ascii="Verdana" w:hAnsi="Verdana" w:cs="Arial"/>
          <w:sz w:val="22"/>
          <w:szCs w:val="22"/>
        </w:rPr>
        <w:t>El</w:t>
      </w:r>
      <w:r w:rsidR="00EB23E6" w:rsidRPr="00B62583">
        <w:rPr>
          <w:rFonts w:ascii="Verdana" w:hAnsi="Verdana" w:cs="Arial"/>
          <w:sz w:val="22"/>
          <w:szCs w:val="22"/>
        </w:rPr>
        <w:t xml:space="preserve"> ………….  organiza el…………., que se celebrará los días…….., con </w:t>
      </w:r>
      <w:r w:rsidR="00D6164F" w:rsidRPr="00B62583">
        <w:rPr>
          <w:rFonts w:ascii="Verdana" w:hAnsi="Verdana" w:cs="Arial"/>
          <w:sz w:val="22"/>
          <w:szCs w:val="22"/>
        </w:rPr>
        <w:t>p</w:t>
      </w:r>
      <w:r w:rsidR="00EB23E6" w:rsidRPr="00B62583">
        <w:rPr>
          <w:rFonts w:ascii="Verdana" w:hAnsi="Verdana" w:cs="Arial"/>
          <w:sz w:val="22"/>
          <w:szCs w:val="22"/>
        </w:rPr>
        <w:t xml:space="preserve">ermiso de </w:t>
      </w:r>
      <w:r w:rsidR="00D6164F" w:rsidRPr="00B62583">
        <w:rPr>
          <w:rFonts w:ascii="Verdana" w:hAnsi="Verdana" w:cs="Arial"/>
          <w:sz w:val="22"/>
          <w:szCs w:val="22"/>
        </w:rPr>
        <w:t>o</w:t>
      </w:r>
      <w:r w:rsidR="00EB23E6" w:rsidRPr="00B62583">
        <w:rPr>
          <w:rFonts w:ascii="Verdana" w:hAnsi="Verdana" w:cs="Arial"/>
          <w:sz w:val="22"/>
          <w:szCs w:val="22"/>
        </w:rPr>
        <w:t>rganización expedido por la Federación Cántabra de Automovilis</w:t>
      </w:r>
      <w:r w:rsidR="00296CF3" w:rsidRPr="00B62583">
        <w:rPr>
          <w:rFonts w:ascii="Verdana" w:hAnsi="Verdana" w:cs="Arial"/>
          <w:sz w:val="22"/>
          <w:szCs w:val="22"/>
        </w:rPr>
        <w:t>m</w:t>
      </w:r>
      <w:r w:rsidR="00EB23E6" w:rsidRPr="00B62583">
        <w:rPr>
          <w:rFonts w:ascii="Verdana" w:hAnsi="Verdana" w:cs="Arial"/>
          <w:sz w:val="22"/>
          <w:szCs w:val="22"/>
        </w:rPr>
        <w:t>o</w:t>
      </w:r>
      <w:r w:rsidR="003D6588" w:rsidRPr="00B62583">
        <w:rPr>
          <w:rFonts w:ascii="Verdana" w:hAnsi="Verdana" w:cs="Arial"/>
          <w:sz w:val="22"/>
          <w:szCs w:val="22"/>
        </w:rPr>
        <w:t>.</w:t>
      </w:r>
    </w:p>
    <w:p w14:paraId="3A9509B4" w14:textId="77777777" w:rsidR="003D6588" w:rsidRPr="00B62583" w:rsidRDefault="003D6588" w:rsidP="00B62583">
      <w:pPr>
        <w:pStyle w:val="Textoindependiente"/>
        <w:spacing w:before="0" w:after="0" w:line="360" w:lineRule="auto"/>
        <w:ind w:left="576"/>
        <w:jc w:val="both"/>
        <w:rPr>
          <w:rFonts w:ascii="Verdana" w:hAnsi="Verdana" w:cs="Arial"/>
          <w:bCs/>
          <w:sz w:val="22"/>
          <w:szCs w:val="22"/>
        </w:rPr>
      </w:pPr>
      <w:r w:rsidRPr="00B62583">
        <w:rPr>
          <w:rFonts w:ascii="Verdana" w:hAnsi="Verdana" w:cs="Arial"/>
          <w:bCs/>
          <w:sz w:val="22"/>
          <w:szCs w:val="22"/>
        </w:rPr>
        <w:t>Permiso de organización F.Ct.A.:</w:t>
      </w:r>
    </w:p>
    <w:p w14:paraId="02A21CBB" w14:textId="77777777" w:rsidR="003D6588" w:rsidRPr="00B62583" w:rsidRDefault="003D6588" w:rsidP="00B62583">
      <w:pPr>
        <w:spacing w:line="360" w:lineRule="auto"/>
        <w:ind w:left="576"/>
        <w:jc w:val="both"/>
        <w:rPr>
          <w:rFonts w:ascii="Verdana" w:hAnsi="Verdana" w:cs="Arial"/>
          <w:bCs/>
          <w:sz w:val="22"/>
          <w:szCs w:val="22"/>
        </w:rPr>
      </w:pPr>
      <w:r w:rsidRPr="00B62583">
        <w:rPr>
          <w:rFonts w:ascii="Verdana" w:hAnsi="Verdana" w:cs="Arial"/>
          <w:bCs/>
          <w:sz w:val="22"/>
          <w:szCs w:val="22"/>
        </w:rPr>
        <w:t>Fecha de aprobación:</w:t>
      </w:r>
    </w:p>
    <w:p w14:paraId="0A6B6C12" w14:textId="77777777" w:rsidR="00D83666" w:rsidRPr="00B62583" w:rsidRDefault="00D83666" w:rsidP="00B62583">
      <w:pPr>
        <w:spacing w:line="360" w:lineRule="auto"/>
        <w:ind w:left="576"/>
        <w:jc w:val="both"/>
        <w:rPr>
          <w:rFonts w:ascii="Verdana" w:hAnsi="Verdana" w:cs="Arial"/>
          <w:bCs/>
          <w:sz w:val="22"/>
          <w:szCs w:val="22"/>
        </w:rPr>
      </w:pPr>
    </w:p>
    <w:p w14:paraId="2682F3A4" w14:textId="77777777" w:rsidR="00EB23E6" w:rsidRPr="00B62583" w:rsidRDefault="00EB23E6" w:rsidP="00B62583">
      <w:pPr>
        <w:tabs>
          <w:tab w:val="left" w:pos="1134"/>
        </w:tabs>
        <w:suppressAutoHyphens w:val="0"/>
        <w:spacing w:line="360" w:lineRule="auto"/>
        <w:ind w:left="576"/>
        <w:jc w:val="both"/>
        <w:rPr>
          <w:rFonts w:ascii="Verdana" w:hAnsi="Verdana" w:cs="Arial"/>
          <w:bCs/>
          <w:sz w:val="22"/>
          <w:szCs w:val="22"/>
        </w:rPr>
      </w:pPr>
      <w:r w:rsidRPr="00B62583">
        <w:rPr>
          <w:rFonts w:ascii="Verdana" w:hAnsi="Verdana" w:cs="Arial"/>
          <w:b/>
          <w:bCs/>
          <w:sz w:val="22"/>
          <w:szCs w:val="22"/>
        </w:rPr>
        <w:t>1.2.</w:t>
      </w:r>
      <w:r w:rsidRPr="00B62583">
        <w:rPr>
          <w:rFonts w:ascii="Verdana" w:hAnsi="Verdana" w:cs="Arial"/>
          <w:bCs/>
          <w:sz w:val="22"/>
          <w:szCs w:val="22"/>
        </w:rPr>
        <w:t xml:space="preserve"> Comité </w:t>
      </w:r>
      <w:r w:rsidR="00E81CFE" w:rsidRPr="00B62583">
        <w:rPr>
          <w:rFonts w:ascii="Verdana" w:hAnsi="Verdana" w:cs="Arial"/>
          <w:bCs/>
          <w:sz w:val="22"/>
          <w:szCs w:val="22"/>
        </w:rPr>
        <w:t>organizador</w:t>
      </w:r>
      <w:r w:rsidR="00505043" w:rsidRPr="00B62583">
        <w:rPr>
          <w:rFonts w:ascii="Verdana" w:hAnsi="Verdana" w:cs="Arial"/>
          <w:bCs/>
          <w:sz w:val="22"/>
          <w:szCs w:val="22"/>
        </w:rPr>
        <w:t xml:space="preserve"> estará formado por:</w:t>
      </w:r>
    </w:p>
    <w:p w14:paraId="08C9AFED" w14:textId="328FB797" w:rsidR="00D6164F" w:rsidRPr="00B62583" w:rsidRDefault="00B62583" w:rsidP="00B62583">
      <w:pPr>
        <w:pStyle w:val="Prrafodelista"/>
        <w:numPr>
          <w:ilvl w:val="0"/>
          <w:numId w:val="35"/>
        </w:numPr>
        <w:tabs>
          <w:tab w:val="left" w:pos="1134"/>
        </w:tabs>
        <w:spacing w:line="360" w:lineRule="auto"/>
        <w:ind w:left="1296"/>
        <w:jc w:val="both"/>
        <w:rPr>
          <w:rFonts w:ascii="Verdana" w:hAnsi="Verdana" w:cs="Arial"/>
          <w:bCs/>
          <w:sz w:val="22"/>
          <w:szCs w:val="22"/>
        </w:rPr>
      </w:pPr>
      <w:r>
        <w:rPr>
          <w:rFonts w:ascii="Verdana" w:hAnsi="Verdana" w:cs="Arial"/>
          <w:bCs/>
          <w:sz w:val="22"/>
          <w:szCs w:val="22"/>
        </w:rPr>
        <w:t>Nombre y apellidos</w:t>
      </w:r>
    </w:p>
    <w:p w14:paraId="00BA6273" w14:textId="6F7FDDC0" w:rsidR="00D6164F" w:rsidRPr="00E3634E" w:rsidRDefault="00B62583" w:rsidP="00E3634E">
      <w:pPr>
        <w:pStyle w:val="Prrafodelista"/>
        <w:numPr>
          <w:ilvl w:val="0"/>
          <w:numId w:val="35"/>
        </w:numPr>
        <w:tabs>
          <w:tab w:val="left" w:pos="1134"/>
        </w:tabs>
        <w:spacing w:line="360" w:lineRule="auto"/>
        <w:ind w:left="1296"/>
        <w:jc w:val="both"/>
        <w:rPr>
          <w:rFonts w:ascii="Verdana" w:hAnsi="Verdana" w:cs="Arial"/>
          <w:bCs/>
          <w:sz w:val="22"/>
          <w:szCs w:val="22"/>
        </w:rPr>
      </w:pPr>
      <w:r>
        <w:rPr>
          <w:rFonts w:ascii="Verdana" w:hAnsi="Verdana" w:cs="Arial"/>
          <w:bCs/>
          <w:sz w:val="22"/>
          <w:szCs w:val="22"/>
        </w:rPr>
        <w:t>Nombre y apellidos</w:t>
      </w:r>
    </w:p>
    <w:p w14:paraId="095F8D87" w14:textId="77777777" w:rsidR="00EB23E6" w:rsidRPr="00B62583" w:rsidRDefault="00EB23E6" w:rsidP="00B62583">
      <w:pPr>
        <w:tabs>
          <w:tab w:val="left" w:pos="1134"/>
        </w:tabs>
        <w:spacing w:line="360" w:lineRule="auto"/>
        <w:ind w:left="936"/>
        <w:jc w:val="both"/>
        <w:rPr>
          <w:rFonts w:ascii="Verdana" w:hAnsi="Verdana" w:cs="Arial"/>
          <w:b/>
          <w:bCs/>
          <w:sz w:val="22"/>
          <w:szCs w:val="22"/>
        </w:rPr>
      </w:pPr>
      <w:r w:rsidRPr="00B62583">
        <w:rPr>
          <w:rFonts w:ascii="Verdana" w:hAnsi="Verdana" w:cs="Arial"/>
          <w:b/>
          <w:bCs/>
          <w:sz w:val="22"/>
          <w:szCs w:val="22"/>
        </w:rPr>
        <w:t>Domicilio</w:t>
      </w:r>
      <w:r w:rsidR="00D6164F" w:rsidRPr="00B62583">
        <w:rPr>
          <w:rFonts w:ascii="Verdana" w:hAnsi="Verdana" w:cs="Arial"/>
          <w:b/>
          <w:bCs/>
          <w:sz w:val="22"/>
          <w:szCs w:val="22"/>
        </w:rPr>
        <w:t>:</w:t>
      </w:r>
    </w:p>
    <w:p w14:paraId="7458ED2D" w14:textId="40EFD118" w:rsidR="00DD3F05" w:rsidRPr="00B62583" w:rsidRDefault="00B62583" w:rsidP="00B62583">
      <w:pPr>
        <w:tabs>
          <w:tab w:val="left" w:pos="1134"/>
        </w:tabs>
        <w:spacing w:line="360" w:lineRule="auto"/>
        <w:ind w:left="936"/>
        <w:jc w:val="both"/>
        <w:rPr>
          <w:rFonts w:ascii="Verdana" w:hAnsi="Verdana" w:cs="Arial"/>
          <w:b/>
          <w:bCs/>
          <w:sz w:val="22"/>
          <w:szCs w:val="22"/>
        </w:rPr>
      </w:pPr>
      <w:r w:rsidRPr="00B62583">
        <w:rPr>
          <w:rFonts w:ascii="Verdana" w:hAnsi="Verdana" w:cs="Arial"/>
          <w:b/>
          <w:bCs/>
          <w:sz w:val="22"/>
          <w:szCs w:val="22"/>
        </w:rPr>
        <w:t>Dirección:</w:t>
      </w:r>
      <w:r w:rsidR="00DD3F05" w:rsidRPr="00B62583">
        <w:rPr>
          <w:rFonts w:ascii="Verdana" w:hAnsi="Verdana" w:cs="Arial"/>
          <w:b/>
          <w:sz w:val="22"/>
          <w:szCs w:val="22"/>
        </w:rPr>
        <w:tab/>
      </w:r>
    </w:p>
    <w:p w14:paraId="128FC994" w14:textId="77777777" w:rsidR="00DD3F05" w:rsidRPr="00B62583" w:rsidRDefault="00DD3F05" w:rsidP="00B62583">
      <w:pPr>
        <w:tabs>
          <w:tab w:val="left" w:pos="284"/>
          <w:tab w:val="left" w:pos="2127"/>
          <w:tab w:val="left" w:pos="2977"/>
          <w:tab w:val="left" w:pos="3686"/>
          <w:tab w:val="left" w:pos="10206"/>
          <w:tab w:val="right" w:pos="10348"/>
          <w:tab w:val="left" w:pos="11199"/>
        </w:tabs>
        <w:spacing w:line="360" w:lineRule="auto"/>
        <w:ind w:left="936"/>
        <w:jc w:val="both"/>
        <w:rPr>
          <w:rFonts w:ascii="Verdana" w:hAnsi="Verdana" w:cs="Arial"/>
          <w:sz w:val="22"/>
          <w:szCs w:val="22"/>
        </w:rPr>
      </w:pPr>
      <w:r w:rsidRPr="00B62583">
        <w:rPr>
          <w:rFonts w:ascii="Verdana" w:hAnsi="Verdana" w:cs="Arial"/>
          <w:b/>
          <w:sz w:val="22"/>
          <w:szCs w:val="22"/>
        </w:rPr>
        <w:t>E-mail:</w:t>
      </w:r>
      <w:r w:rsidRPr="00B62583">
        <w:rPr>
          <w:rFonts w:ascii="Verdana" w:hAnsi="Verdana" w:cs="Arial"/>
          <w:sz w:val="22"/>
          <w:szCs w:val="22"/>
        </w:rPr>
        <w:tab/>
      </w:r>
    </w:p>
    <w:p w14:paraId="57D30EC7" w14:textId="1495A229" w:rsidR="00EB23E6" w:rsidRPr="00B62583" w:rsidRDefault="00DD3F05" w:rsidP="00B62583">
      <w:pPr>
        <w:tabs>
          <w:tab w:val="left" w:pos="284"/>
          <w:tab w:val="left" w:pos="2127"/>
          <w:tab w:val="left" w:pos="2977"/>
          <w:tab w:val="left" w:pos="3686"/>
          <w:tab w:val="left" w:pos="10206"/>
          <w:tab w:val="right" w:pos="10348"/>
          <w:tab w:val="left" w:pos="11199"/>
        </w:tabs>
        <w:spacing w:line="360" w:lineRule="auto"/>
        <w:ind w:left="936"/>
        <w:jc w:val="both"/>
        <w:rPr>
          <w:rFonts w:ascii="Verdana" w:hAnsi="Verdana" w:cs="Arial"/>
          <w:b/>
          <w:sz w:val="22"/>
          <w:szCs w:val="22"/>
        </w:rPr>
      </w:pPr>
      <w:r w:rsidRPr="00B62583">
        <w:rPr>
          <w:rFonts w:ascii="Verdana" w:hAnsi="Verdana" w:cs="Arial"/>
          <w:b/>
          <w:sz w:val="22"/>
          <w:szCs w:val="22"/>
        </w:rPr>
        <w:t xml:space="preserve">Teléfono: </w:t>
      </w:r>
      <w:r w:rsidRPr="00B62583">
        <w:rPr>
          <w:rFonts w:ascii="Verdana" w:hAnsi="Verdana" w:cs="Arial"/>
          <w:b/>
          <w:sz w:val="22"/>
          <w:szCs w:val="22"/>
        </w:rPr>
        <w:tab/>
      </w:r>
    </w:p>
    <w:p w14:paraId="56EACA5F" w14:textId="77777777" w:rsidR="00EB23E6" w:rsidRPr="00B62583" w:rsidRDefault="00505043" w:rsidP="00EB23E6">
      <w:pPr>
        <w:tabs>
          <w:tab w:val="left" w:pos="1985"/>
          <w:tab w:val="right" w:pos="3119"/>
          <w:tab w:val="left" w:pos="3261"/>
          <w:tab w:val="right" w:pos="3969"/>
        </w:tabs>
        <w:spacing w:line="360" w:lineRule="auto"/>
        <w:jc w:val="both"/>
        <w:rPr>
          <w:rFonts w:ascii="Verdana" w:hAnsi="Verdana" w:cs="Arial"/>
          <w:sz w:val="22"/>
          <w:szCs w:val="22"/>
          <w:lang w:val="es-ES_tradnl"/>
        </w:rPr>
      </w:pPr>
      <w:r w:rsidRPr="00B62583">
        <w:rPr>
          <w:rFonts w:ascii="Verdana" w:hAnsi="Verdana" w:cs="Arial"/>
          <w:b/>
          <w:sz w:val="22"/>
          <w:szCs w:val="22"/>
        </w:rPr>
        <w:lastRenderedPageBreak/>
        <w:t>1.3</w:t>
      </w:r>
      <w:r w:rsidR="00EB23E6" w:rsidRPr="00B62583">
        <w:rPr>
          <w:rFonts w:ascii="Verdana" w:hAnsi="Verdana" w:cs="Arial"/>
          <w:b/>
          <w:sz w:val="22"/>
          <w:szCs w:val="22"/>
        </w:rPr>
        <w:t>.</w:t>
      </w:r>
      <w:r w:rsidR="00EB23E6" w:rsidRPr="00B62583">
        <w:rPr>
          <w:rFonts w:ascii="Verdana" w:hAnsi="Verdana" w:cs="Arial"/>
          <w:sz w:val="22"/>
          <w:szCs w:val="22"/>
        </w:rPr>
        <w:t xml:space="preserve"> Secretaria </w:t>
      </w:r>
      <w:r w:rsidR="00DD3F05" w:rsidRPr="00B62583">
        <w:rPr>
          <w:rFonts w:ascii="Verdana" w:hAnsi="Verdana" w:cs="Arial"/>
          <w:sz w:val="22"/>
          <w:szCs w:val="22"/>
        </w:rPr>
        <w:t>de la prueba</w:t>
      </w:r>
      <w:r w:rsidRPr="00B62583">
        <w:rPr>
          <w:rFonts w:ascii="Verdana" w:hAnsi="Verdana" w:cs="Arial"/>
          <w:sz w:val="22"/>
          <w:szCs w:val="22"/>
        </w:rPr>
        <w:t xml:space="preserve"> y tablón de anuncios</w:t>
      </w:r>
      <w:r w:rsidR="00E81CFE" w:rsidRPr="00B62583">
        <w:rPr>
          <w:rFonts w:ascii="Verdana" w:hAnsi="Verdana" w:cs="Arial"/>
          <w:sz w:val="22"/>
          <w:szCs w:val="22"/>
        </w:rPr>
        <w:t>.</w:t>
      </w:r>
    </w:p>
    <w:p w14:paraId="086295CD" w14:textId="77777777" w:rsidR="00EB23E6" w:rsidRPr="00B62583" w:rsidRDefault="00DD3F05" w:rsidP="00EB23E6">
      <w:pPr>
        <w:tabs>
          <w:tab w:val="left" w:pos="284"/>
          <w:tab w:val="left" w:pos="2127"/>
          <w:tab w:val="left" w:pos="10206"/>
          <w:tab w:val="right" w:pos="10348"/>
          <w:tab w:val="left" w:pos="11199"/>
        </w:tabs>
        <w:spacing w:line="360" w:lineRule="auto"/>
        <w:jc w:val="both"/>
        <w:rPr>
          <w:rFonts w:ascii="Verdana" w:hAnsi="Verdana" w:cs="Arial"/>
          <w:sz w:val="22"/>
          <w:szCs w:val="22"/>
          <w:lang w:val="es-ES_tradnl"/>
        </w:rPr>
      </w:pPr>
      <w:r w:rsidRPr="00B62583">
        <w:rPr>
          <w:rFonts w:ascii="Verdana" w:hAnsi="Verdana" w:cs="Arial"/>
          <w:sz w:val="22"/>
          <w:szCs w:val="22"/>
          <w:lang w:val="es-ES_tradnl"/>
        </w:rPr>
        <w:t>Desde la apertura de inscripciones y hasta el comienzo de la prueba en:</w:t>
      </w:r>
    </w:p>
    <w:p w14:paraId="4919938B" w14:textId="77777777" w:rsidR="00EB23E6" w:rsidRPr="00B62583" w:rsidRDefault="00DD3F05" w:rsidP="00296CF3">
      <w:pPr>
        <w:tabs>
          <w:tab w:val="left" w:pos="284"/>
          <w:tab w:val="left" w:pos="2127"/>
          <w:tab w:val="left" w:pos="3686"/>
          <w:tab w:val="left" w:pos="10206"/>
          <w:tab w:val="right" w:pos="10348"/>
          <w:tab w:val="left" w:pos="11199"/>
        </w:tabs>
        <w:spacing w:line="360" w:lineRule="auto"/>
        <w:ind w:left="284"/>
        <w:jc w:val="both"/>
        <w:rPr>
          <w:rFonts w:ascii="Verdana" w:hAnsi="Verdana" w:cs="Arial"/>
          <w:b/>
          <w:sz w:val="22"/>
          <w:szCs w:val="22"/>
          <w:lang w:val="es-ES_tradnl"/>
        </w:rPr>
      </w:pPr>
      <w:r w:rsidRPr="00B62583">
        <w:rPr>
          <w:rFonts w:ascii="Verdana" w:hAnsi="Verdana" w:cs="Arial"/>
          <w:b/>
          <w:sz w:val="22"/>
          <w:szCs w:val="22"/>
          <w:lang w:val="es-ES_tradnl"/>
        </w:rPr>
        <w:t>Dirección:</w:t>
      </w:r>
    </w:p>
    <w:p w14:paraId="753E0C91" w14:textId="77777777" w:rsidR="00EB23E6" w:rsidRPr="00B62583" w:rsidRDefault="00DD3F05" w:rsidP="00296CF3">
      <w:pPr>
        <w:tabs>
          <w:tab w:val="left" w:pos="284"/>
          <w:tab w:val="left" w:pos="2127"/>
          <w:tab w:val="left" w:pos="3686"/>
          <w:tab w:val="left" w:pos="10206"/>
          <w:tab w:val="right" w:pos="10348"/>
          <w:tab w:val="left" w:pos="11199"/>
        </w:tabs>
        <w:spacing w:line="360" w:lineRule="auto"/>
        <w:ind w:left="284"/>
        <w:jc w:val="both"/>
        <w:rPr>
          <w:rFonts w:ascii="Verdana" w:hAnsi="Verdana" w:cs="Arial"/>
          <w:b/>
          <w:sz w:val="22"/>
          <w:szCs w:val="22"/>
        </w:rPr>
      </w:pPr>
      <w:r w:rsidRPr="00B62583">
        <w:rPr>
          <w:rFonts w:ascii="Verdana" w:hAnsi="Verdana" w:cs="Arial"/>
          <w:b/>
          <w:sz w:val="22"/>
          <w:szCs w:val="22"/>
          <w:lang w:val="es-ES_tradnl"/>
        </w:rPr>
        <w:t>Localidad:</w:t>
      </w:r>
    </w:p>
    <w:p w14:paraId="6875050B" w14:textId="77777777" w:rsidR="00EB23E6" w:rsidRPr="00B62583" w:rsidRDefault="00DD3F05" w:rsidP="00EB23E6">
      <w:pPr>
        <w:tabs>
          <w:tab w:val="left" w:pos="284"/>
          <w:tab w:val="left" w:pos="2127"/>
          <w:tab w:val="left" w:pos="10206"/>
          <w:tab w:val="right" w:pos="10348"/>
          <w:tab w:val="left" w:pos="11199"/>
        </w:tabs>
        <w:spacing w:line="360" w:lineRule="auto"/>
        <w:jc w:val="both"/>
        <w:rPr>
          <w:rFonts w:ascii="Verdana" w:hAnsi="Verdana" w:cs="Arial"/>
          <w:sz w:val="22"/>
          <w:szCs w:val="22"/>
          <w:lang w:val="es-ES_tradnl"/>
        </w:rPr>
      </w:pPr>
      <w:r w:rsidRPr="00B62583">
        <w:rPr>
          <w:rFonts w:ascii="Verdana" w:hAnsi="Verdana" w:cs="Arial"/>
          <w:sz w:val="22"/>
          <w:szCs w:val="22"/>
          <w:lang w:val="es-ES_tradnl"/>
        </w:rPr>
        <w:t xml:space="preserve">Durante el desarrollo de la prueba </w:t>
      </w:r>
      <w:r w:rsidR="00EB23E6" w:rsidRPr="00B62583">
        <w:rPr>
          <w:rFonts w:ascii="Verdana" w:hAnsi="Verdana" w:cs="Arial"/>
          <w:sz w:val="22"/>
          <w:szCs w:val="22"/>
          <w:lang w:val="es-ES_tradnl"/>
        </w:rPr>
        <w:t>en:</w:t>
      </w:r>
    </w:p>
    <w:p w14:paraId="6C4F6643" w14:textId="77777777" w:rsidR="00296CF3" w:rsidRPr="00B62583" w:rsidRDefault="00DD3F05" w:rsidP="00296CF3">
      <w:pPr>
        <w:tabs>
          <w:tab w:val="left" w:pos="284"/>
          <w:tab w:val="left" w:pos="2127"/>
          <w:tab w:val="left" w:pos="3686"/>
          <w:tab w:val="left" w:pos="10206"/>
          <w:tab w:val="right" w:pos="10348"/>
          <w:tab w:val="left" w:pos="11199"/>
        </w:tabs>
        <w:spacing w:line="360" w:lineRule="auto"/>
        <w:ind w:left="284"/>
        <w:jc w:val="both"/>
        <w:rPr>
          <w:rFonts w:ascii="Verdana" w:hAnsi="Verdana" w:cs="Arial"/>
          <w:b/>
          <w:sz w:val="22"/>
          <w:szCs w:val="22"/>
          <w:lang w:val="es-ES_tradnl"/>
        </w:rPr>
      </w:pPr>
      <w:r w:rsidRPr="00B62583">
        <w:rPr>
          <w:rFonts w:ascii="Verdana" w:hAnsi="Verdana" w:cs="Arial"/>
          <w:b/>
          <w:sz w:val="22"/>
          <w:szCs w:val="22"/>
          <w:lang w:val="es-ES_tradnl"/>
        </w:rPr>
        <w:t>Dirección:</w:t>
      </w:r>
    </w:p>
    <w:p w14:paraId="3D130E6D" w14:textId="77777777" w:rsidR="00296CF3" w:rsidRPr="00B62583" w:rsidRDefault="00DD3F05" w:rsidP="00296CF3">
      <w:pPr>
        <w:tabs>
          <w:tab w:val="left" w:pos="284"/>
          <w:tab w:val="left" w:pos="2127"/>
          <w:tab w:val="left" w:pos="3686"/>
          <w:tab w:val="left" w:pos="10206"/>
          <w:tab w:val="right" w:pos="10348"/>
          <w:tab w:val="left" w:pos="11199"/>
        </w:tabs>
        <w:spacing w:line="360" w:lineRule="auto"/>
        <w:ind w:left="284"/>
        <w:jc w:val="both"/>
        <w:rPr>
          <w:rFonts w:ascii="Verdana" w:hAnsi="Verdana" w:cs="Arial"/>
          <w:b/>
          <w:sz w:val="22"/>
          <w:szCs w:val="22"/>
        </w:rPr>
      </w:pPr>
      <w:r w:rsidRPr="00B62583">
        <w:rPr>
          <w:rFonts w:ascii="Verdana" w:hAnsi="Verdana" w:cs="Arial"/>
          <w:b/>
          <w:sz w:val="22"/>
          <w:szCs w:val="22"/>
          <w:lang w:val="es-ES_tradnl"/>
        </w:rPr>
        <w:t>Localidad:</w:t>
      </w:r>
    </w:p>
    <w:p w14:paraId="1F1D4FA1" w14:textId="77777777" w:rsidR="00296CF3" w:rsidRPr="00B62583" w:rsidRDefault="00296CF3" w:rsidP="00EB23E6">
      <w:pPr>
        <w:tabs>
          <w:tab w:val="left" w:pos="2127"/>
          <w:tab w:val="left" w:pos="10206"/>
          <w:tab w:val="right" w:pos="10348"/>
          <w:tab w:val="left" w:pos="11199"/>
        </w:tabs>
        <w:spacing w:line="360" w:lineRule="auto"/>
        <w:jc w:val="both"/>
        <w:rPr>
          <w:rFonts w:ascii="Verdana" w:hAnsi="Verdana" w:cs="Arial"/>
          <w:sz w:val="22"/>
          <w:szCs w:val="22"/>
          <w:lang w:val="es-ES_tradnl"/>
        </w:rPr>
      </w:pPr>
    </w:p>
    <w:p w14:paraId="740C02F0" w14:textId="6AAFD4D8" w:rsidR="003D6588" w:rsidRDefault="003D6588" w:rsidP="00DE1F5D">
      <w:pPr>
        <w:spacing w:line="360" w:lineRule="auto"/>
        <w:jc w:val="both"/>
        <w:rPr>
          <w:rFonts w:ascii="Verdana" w:hAnsi="Verdana" w:cs="Arial"/>
          <w:bCs/>
          <w:sz w:val="22"/>
          <w:szCs w:val="22"/>
        </w:rPr>
      </w:pPr>
      <w:r w:rsidRPr="00B62583">
        <w:rPr>
          <w:rFonts w:ascii="Verdana" w:hAnsi="Verdana" w:cs="Arial"/>
          <w:bCs/>
          <w:sz w:val="22"/>
          <w:szCs w:val="22"/>
        </w:rPr>
        <w:t>Los participantes deberán estar en contacto con la secretaría permanente de</w:t>
      </w:r>
      <w:r w:rsidR="000869C9" w:rsidRPr="00B62583">
        <w:rPr>
          <w:rFonts w:ascii="Verdana" w:hAnsi="Verdana" w:cs="Arial"/>
          <w:bCs/>
          <w:sz w:val="22"/>
          <w:szCs w:val="22"/>
        </w:rPr>
        <w:t xml:space="preserve"> </w:t>
      </w:r>
      <w:r w:rsidRPr="00B62583">
        <w:rPr>
          <w:rFonts w:ascii="Verdana" w:hAnsi="Verdana" w:cs="Arial"/>
          <w:bCs/>
          <w:sz w:val="22"/>
          <w:szCs w:val="22"/>
        </w:rPr>
        <w:t>l</w:t>
      </w:r>
      <w:r w:rsidR="000869C9" w:rsidRPr="00B62583">
        <w:rPr>
          <w:rFonts w:ascii="Verdana" w:hAnsi="Verdana" w:cs="Arial"/>
          <w:bCs/>
          <w:sz w:val="22"/>
          <w:szCs w:val="22"/>
        </w:rPr>
        <w:t>a prueba</w:t>
      </w:r>
      <w:r w:rsidRPr="00B62583">
        <w:rPr>
          <w:rFonts w:ascii="Verdana" w:hAnsi="Verdana" w:cs="Arial"/>
          <w:bCs/>
          <w:sz w:val="22"/>
          <w:szCs w:val="22"/>
        </w:rPr>
        <w:t xml:space="preserve"> con el fin de tener conocimiento de la publicación de eventuales boletines de información.</w:t>
      </w:r>
    </w:p>
    <w:p w14:paraId="11E8CA72" w14:textId="77777777" w:rsidR="0080244B" w:rsidRDefault="0080244B" w:rsidP="0080244B">
      <w:pPr>
        <w:spacing w:line="360" w:lineRule="auto"/>
        <w:ind w:right="-1"/>
        <w:jc w:val="both"/>
        <w:rPr>
          <w:rFonts w:ascii="Verdana" w:hAnsi="Verdana" w:cs="Arial"/>
          <w:bCs/>
          <w:sz w:val="22"/>
          <w:szCs w:val="22"/>
        </w:rPr>
      </w:pPr>
    </w:p>
    <w:p w14:paraId="314A7EA2" w14:textId="77777777" w:rsidR="0080244B" w:rsidRDefault="0080244B" w:rsidP="0080244B">
      <w:pPr>
        <w:spacing w:line="360" w:lineRule="auto"/>
        <w:ind w:right="-1"/>
        <w:jc w:val="both"/>
        <w:rPr>
          <w:rFonts w:ascii="Verdana" w:hAnsi="Verdana" w:cs="Arial"/>
          <w:bCs/>
          <w:sz w:val="22"/>
          <w:szCs w:val="22"/>
        </w:rPr>
      </w:pPr>
      <w:r>
        <w:rPr>
          <w:rFonts w:ascii="Verdana" w:hAnsi="Verdana" w:cs="Arial"/>
          <w:bCs/>
          <w:sz w:val="22"/>
          <w:szCs w:val="22"/>
        </w:rPr>
        <w:t xml:space="preserve">El Tablón Oficial de Anuncios de la prueba estará vinculado a la aplicación </w:t>
      </w:r>
      <w:r>
        <w:rPr>
          <w:rFonts w:ascii="Verdana" w:hAnsi="Verdana" w:cs="Arial"/>
          <w:b/>
          <w:bCs/>
          <w:sz w:val="22"/>
          <w:szCs w:val="22"/>
        </w:rPr>
        <w:t>SPORTITY</w:t>
      </w:r>
      <w:r>
        <w:rPr>
          <w:rFonts w:ascii="Verdana" w:hAnsi="Verdana" w:cs="Arial"/>
          <w:bCs/>
          <w:sz w:val="22"/>
          <w:szCs w:val="22"/>
        </w:rPr>
        <w:t>. De este modo se facilita información relevante, tanto para los equipos como para el público. Dicha App se puede descargar gratuitamente desde el App Store de Apple y desde Google Play en los dispositivos Android.</w:t>
      </w:r>
    </w:p>
    <w:p w14:paraId="40090216" w14:textId="77777777" w:rsidR="0080244B" w:rsidRPr="00DE1F5D" w:rsidRDefault="0080244B" w:rsidP="00DE1F5D">
      <w:pPr>
        <w:spacing w:line="360" w:lineRule="auto"/>
        <w:jc w:val="both"/>
        <w:rPr>
          <w:rFonts w:ascii="Verdana" w:hAnsi="Verdana" w:cs="Arial"/>
          <w:bCs/>
          <w:sz w:val="22"/>
          <w:szCs w:val="22"/>
        </w:rPr>
      </w:pPr>
    </w:p>
    <w:p w14:paraId="0BD9B25E" w14:textId="4B7AC3D2" w:rsidR="00EB23E6" w:rsidRPr="00B62583" w:rsidRDefault="00296CF3" w:rsidP="00B62583">
      <w:pPr>
        <w:pStyle w:val="Ttulo2"/>
        <w:rPr>
          <w:rFonts w:ascii="Verdana" w:hAnsi="Verdana"/>
          <w:sz w:val="24"/>
        </w:rPr>
      </w:pPr>
      <w:bookmarkStart w:id="1" w:name="_Toc190360893"/>
      <w:r w:rsidRPr="00B62583">
        <w:rPr>
          <w:rFonts w:ascii="Verdana" w:hAnsi="Verdana"/>
          <w:sz w:val="24"/>
        </w:rPr>
        <w:t xml:space="preserve">2. </w:t>
      </w:r>
      <w:r w:rsidR="00EB23E6" w:rsidRPr="00B62583">
        <w:rPr>
          <w:rFonts w:ascii="Verdana" w:hAnsi="Verdana"/>
          <w:sz w:val="24"/>
        </w:rPr>
        <w:t>REGLAMENTOS APLICABLES</w:t>
      </w:r>
      <w:bookmarkEnd w:id="1"/>
    </w:p>
    <w:p w14:paraId="399C7952" w14:textId="77777777" w:rsidR="00296CF3" w:rsidRPr="00B62583" w:rsidRDefault="00296CF3" w:rsidP="00296CF3">
      <w:pPr>
        <w:spacing w:line="360" w:lineRule="auto"/>
        <w:jc w:val="both"/>
        <w:rPr>
          <w:rFonts w:ascii="Verdana" w:hAnsi="Verdana" w:cs="Arial"/>
          <w:bCs/>
          <w:sz w:val="22"/>
          <w:szCs w:val="22"/>
        </w:rPr>
      </w:pPr>
      <w:r w:rsidRPr="00B62583">
        <w:rPr>
          <w:rFonts w:ascii="Verdana" w:hAnsi="Verdana" w:cs="Arial"/>
          <w:bCs/>
          <w:sz w:val="22"/>
          <w:szCs w:val="22"/>
        </w:rPr>
        <w:t>Esta prueba se disputará de acuerdo con lo dispuesto en:</w:t>
      </w:r>
    </w:p>
    <w:p w14:paraId="1DE498AF" w14:textId="40F6ED12" w:rsidR="000F2BFF" w:rsidRPr="00B62583" w:rsidRDefault="00296CF3" w:rsidP="000F2BFF">
      <w:pPr>
        <w:numPr>
          <w:ilvl w:val="0"/>
          <w:numId w:val="2"/>
        </w:numPr>
        <w:spacing w:line="360" w:lineRule="auto"/>
        <w:jc w:val="both"/>
        <w:rPr>
          <w:rFonts w:ascii="Verdana" w:hAnsi="Verdana" w:cs="Arial"/>
          <w:bCs/>
          <w:sz w:val="22"/>
          <w:szCs w:val="22"/>
        </w:rPr>
      </w:pPr>
      <w:bookmarkStart w:id="2" w:name="_Hlk160222542"/>
      <w:r w:rsidRPr="00B62583">
        <w:rPr>
          <w:rFonts w:ascii="Verdana" w:hAnsi="Verdana" w:cs="Arial"/>
          <w:bCs/>
          <w:sz w:val="22"/>
          <w:szCs w:val="22"/>
        </w:rPr>
        <w:t xml:space="preserve">El </w:t>
      </w:r>
      <w:r w:rsidR="000F2BFF" w:rsidRPr="00B62583">
        <w:rPr>
          <w:rFonts w:ascii="Verdana" w:hAnsi="Verdana" w:cs="Arial"/>
          <w:bCs/>
          <w:sz w:val="22"/>
          <w:szCs w:val="22"/>
        </w:rPr>
        <w:t>presente reglamento particular</w:t>
      </w:r>
      <w:bookmarkEnd w:id="2"/>
    </w:p>
    <w:p w14:paraId="344FE531" w14:textId="036B1E8F" w:rsidR="00296CF3" w:rsidRPr="00B62583" w:rsidRDefault="000F2BFF" w:rsidP="00296CF3">
      <w:pPr>
        <w:numPr>
          <w:ilvl w:val="0"/>
          <w:numId w:val="2"/>
        </w:numPr>
        <w:spacing w:line="360" w:lineRule="auto"/>
        <w:jc w:val="both"/>
        <w:rPr>
          <w:rFonts w:ascii="Verdana" w:hAnsi="Verdana" w:cs="Arial"/>
          <w:bCs/>
          <w:sz w:val="22"/>
          <w:szCs w:val="22"/>
        </w:rPr>
      </w:pPr>
      <w:r w:rsidRPr="00B62583">
        <w:rPr>
          <w:rFonts w:ascii="Verdana" w:hAnsi="Verdana" w:cs="Arial"/>
          <w:bCs/>
          <w:sz w:val="22"/>
          <w:szCs w:val="22"/>
        </w:rPr>
        <w:t>El reglamento del Campeonato de Cantabria de Slalom.</w:t>
      </w:r>
    </w:p>
    <w:p w14:paraId="78184D22" w14:textId="4A2BBA34" w:rsidR="00296CF3" w:rsidRPr="00B62583" w:rsidRDefault="000F2BFF" w:rsidP="00296CF3">
      <w:pPr>
        <w:numPr>
          <w:ilvl w:val="0"/>
          <w:numId w:val="2"/>
        </w:numPr>
        <w:spacing w:line="360" w:lineRule="auto"/>
        <w:jc w:val="both"/>
        <w:rPr>
          <w:rFonts w:ascii="Verdana" w:hAnsi="Verdana" w:cs="Arial"/>
          <w:bCs/>
          <w:sz w:val="22"/>
          <w:szCs w:val="22"/>
        </w:rPr>
      </w:pPr>
      <w:bookmarkStart w:id="3" w:name="_Hlk160222602"/>
      <w:r w:rsidRPr="00B62583">
        <w:rPr>
          <w:rFonts w:ascii="Verdana" w:hAnsi="Verdana" w:cs="Arial"/>
          <w:bCs/>
          <w:sz w:val="22"/>
          <w:szCs w:val="22"/>
        </w:rPr>
        <w:t>El reglamento General de Cantabria</w:t>
      </w:r>
    </w:p>
    <w:bookmarkEnd w:id="3"/>
    <w:p w14:paraId="4D385D18" w14:textId="7FC5EE58" w:rsidR="00296CF3" w:rsidRPr="00D32FE4" w:rsidRDefault="000F2BFF" w:rsidP="00D32FE4">
      <w:pPr>
        <w:pStyle w:val="Prrafodelista"/>
        <w:numPr>
          <w:ilvl w:val="0"/>
          <w:numId w:val="2"/>
        </w:numPr>
        <w:rPr>
          <w:rFonts w:ascii="Verdana" w:hAnsi="Verdana" w:cs="Arial"/>
          <w:bCs/>
          <w:sz w:val="22"/>
          <w:szCs w:val="22"/>
        </w:rPr>
      </w:pPr>
      <w:r w:rsidRPr="00B62583">
        <w:rPr>
          <w:rFonts w:ascii="Verdana" w:hAnsi="Verdana" w:cs="Arial"/>
          <w:bCs/>
          <w:sz w:val="22"/>
          <w:szCs w:val="22"/>
        </w:rPr>
        <w:t>El Código Deportivo Internacional y sus anexos, los cuales serán de aplicación con carácter prioritario en todos los aspectos generales y en particular a los procedimientos de reclamaciones y apelaciones.</w:t>
      </w:r>
    </w:p>
    <w:p w14:paraId="06583E7C" w14:textId="7CF39B20" w:rsidR="00EB23E6" w:rsidRPr="00B62583" w:rsidRDefault="00296CF3" w:rsidP="00B62583">
      <w:pPr>
        <w:pStyle w:val="Ttulo2"/>
        <w:rPr>
          <w:rFonts w:ascii="Verdana" w:hAnsi="Verdana"/>
          <w:sz w:val="24"/>
        </w:rPr>
      </w:pPr>
      <w:bookmarkStart w:id="4" w:name="_Toc190360894"/>
      <w:r w:rsidRPr="00B62583">
        <w:rPr>
          <w:rFonts w:ascii="Verdana" w:hAnsi="Verdana"/>
          <w:sz w:val="24"/>
        </w:rPr>
        <w:t xml:space="preserve">3. </w:t>
      </w:r>
      <w:r w:rsidR="00EB23E6" w:rsidRPr="00B62583">
        <w:rPr>
          <w:rFonts w:ascii="Verdana" w:hAnsi="Verdana"/>
          <w:sz w:val="24"/>
        </w:rPr>
        <w:t>PUNTUABILIDAD</w:t>
      </w:r>
      <w:bookmarkEnd w:id="4"/>
    </w:p>
    <w:p w14:paraId="558FEBF5" w14:textId="67559682" w:rsidR="00B62583" w:rsidRDefault="00EB23E6" w:rsidP="00D32FE4">
      <w:pPr>
        <w:tabs>
          <w:tab w:val="left" w:pos="1134"/>
        </w:tabs>
        <w:spacing w:line="360" w:lineRule="auto"/>
        <w:jc w:val="both"/>
        <w:rPr>
          <w:rFonts w:ascii="Verdana" w:hAnsi="Verdana" w:cs="Arial"/>
          <w:bCs/>
          <w:sz w:val="22"/>
          <w:szCs w:val="22"/>
        </w:rPr>
      </w:pPr>
      <w:r w:rsidRPr="00B62583">
        <w:rPr>
          <w:rFonts w:ascii="Verdana" w:hAnsi="Verdana" w:cs="Arial"/>
          <w:bCs/>
          <w:sz w:val="22"/>
          <w:szCs w:val="22"/>
        </w:rPr>
        <w:t>La prueba será puntuable</w:t>
      </w:r>
      <w:r w:rsidR="009501A5" w:rsidRPr="00B62583">
        <w:rPr>
          <w:rFonts w:ascii="Verdana" w:hAnsi="Verdana" w:cs="Arial"/>
          <w:bCs/>
          <w:sz w:val="22"/>
          <w:szCs w:val="22"/>
        </w:rPr>
        <w:t xml:space="preserve"> </w:t>
      </w:r>
      <w:r w:rsidRPr="00B62583">
        <w:rPr>
          <w:rFonts w:ascii="Verdana" w:hAnsi="Verdana" w:cs="Arial"/>
          <w:bCs/>
          <w:sz w:val="22"/>
          <w:szCs w:val="22"/>
        </w:rPr>
        <w:t xml:space="preserve">para </w:t>
      </w:r>
      <w:r w:rsidR="007572B6" w:rsidRPr="00B62583">
        <w:rPr>
          <w:rFonts w:ascii="Verdana" w:hAnsi="Verdana" w:cs="Arial"/>
          <w:bCs/>
          <w:sz w:val="22"/>
          <w:szCs w:val="22"/>
        </w:rPr>
        <w:t xml:space="preserve">el </w:t>
      </w:r>
      <w:r w:rsidRPr="00B62583">
        <w:rPr>
          <w:rFonts w:ascii="Verdana" w:hAnsi="Verdana" w:cs="Arial"/>
          <w:bCs/>
          <w:sz w:val="22"/>
          <w:szCs w:val="22"/>
        </w:rPr>
        <w:t>Campeonato</w:t>
      </w:r>
      <w:r w:rsidR="007572B6" w:rsidRPr="00B62583">
        <w:rPr>
          <w:rFonts w:ascii="Verdana" w:hAnsi="Verdana" w:cs="Arial"/>
          <w:bCs/>
          <w:sz w:val="22"/>
          <w:szCs w:val="22"/>
        </w:rPr>
        <w:t xml:space="preserve"> d</w:t>
      </w:r>
      <w:r w:rsidRPr="00B62583">
        <w:rPr>
          <w:rFonts w:ascii="Verdana" w:hAnsi="Verdana" w:cs="Arial"/>
          <w:bCs/>
          <w:sz w:val="22"/>
          <w:szCs w:val="22"/>
        </w:rPr>
        <w:t xml:space="preserve">e Cantabria de </w:t>
      </w:r>
      <w:r w:rsidR="007572B6" w:rsidRPr="00B62583">
        <w:rPr>
          <w:rFonts w:ascii="Verdana" w:hAnsi="Verdana" w:cs="Arial"/>
          <w:bCs/>
          <w:sz w:val="22"/>
          <w:szCs w:val="22"/>
        </w:rPr>
        <w:t>Slalom</w:t>
      </w:r>
      <w:r w:rsidR="00345775" w:rsidRPr="00B62583">
        <w:rPr>
          <w:rFonts w:ascii="Verdana" w:hAnsi="Verdana" w:cs="Arial"/>
          <w:bCs/>
          <w:sz w:val="22"/>
          <w:szCs w:val="22"/>
        </w:rPr>
        <w:t xml:space="preserve"> y sus Trofeos, según artículo 1.2 del reglamento de Cantabria de Slalom</w:t>
      </w:r>
      <w:r w:rsidR="007572B6" w:rsidRPr="00B62583">
        <w:rPr>
          <w:rFonts w:ascii="Verdana" w:hAnsi="Verdana" w:cs="Arial"/>
          <w:bCs/>
          <w:sz w:val="22"/>
          <w:szCs w:val="22"/>
        </w:rPr>
        <w:t>.</w:t>
      </w:r>
    </w:p>
    <w:p w14:paraId="2AAB36BB" w14:textId="77777777" w:rsidR="0080244B" w:rsidRDefault="0080244B" w:rsidP="00D32FE4">
      <w:pPr>
        <w:tabs>
          <w:tab w:val="left" w:pos="1134"/>
        </w:tabs>
        <w:spacing w:line="360" w:lineRule="auto"/>
        <w:jc w:val="both"/>
        <w:rPr>
          <w:rFonts w:ascii="Verdana" w:hAnsi="Verdana" w:cs="Arial"/>
          <w:bCs/>
          <w:sz w:val="22"/>
          <w:szCs w:val="22"/>
        </w:rPr>
      </w:pPr>
    </w:p>
    <w:p w14:paraId="055F6A12" w14:textId="77777777" w:rsidR="0080244B" w:rsidRDefault="0080244B" w:rsidP="00D32FE4">
      <w:pPr>
        <w:tabs>
          <w:tab w:val="left" w:pos="1134"/>
        </w:tabs>
        <w:spacing w:line="360" w:lineRule="auto"/>
        <w:jc w:val="both"/>
        <w:rPr>
          <w:rFonts w:ascii="Verdana" w:hAnsi="Verdana" w:cs="Arial"/>
          <w:bCs/>
          <w:sz w:val="22"/>
          <w:szCs w:val="22"/>
        </w:rPr>
      </w:pPr>
    </w:p>
    <w:p w14:paraId="3874E89D" w14:textId="77777777" w:rsidR="0080244B" w:rsidRDefault="0080244B" w:rsidP="00D32FE4">
      <w:pPr>
        <w:tabs>
          <w:tab w:val="left" w:pos="1134"/>
        </w:tabs>
        <w:spacing w:line="360" w:lineRule="auto"/>
        <w:jc w:val="both"/>
        <w:rPr>
          <w:rFonts w:ascii="Verdana" w:hAnsi="Verdana" w:cs="Arial"/>
          <w:bCs/>
          <w:sz w:val="22"/>
          <w:szCs w:val="22"/>
        </w:rPr>
      </w:pPr>
    </w:p>
    <w:p w14:paraId="780CB216" w14:textId="77777777" w:rsidR="0080244B" w:rsidRPr="00D32FE4" w:rsidRDefault="0080244B" w:rsidP="00D32FE4">
      <w:pPr>
        <w:tabs>
          <w:tab w:val="left" w:pos="1134"/>
        </w:tabs>
        <w:spacing w:line="360" w:lineRule="auto"/>
        <w:jc w:val="both"/>
        <w:rPr>
          <w:rFonts w:ascii="Verdana" w:hAnsi="Verdana" w:cs="Arial"/>
          <w:bCs/>
          <w:sz w:val="22"/>
          <w:szCs w:val="22"/>
        </w:rPr>
      </w:pPr>
    </w:p>
    <w:p w14:paraId="2FEB554E" w14:textId="30197047" w:rsidR="00EB23E6" w:rsidRPr="00B62583" w:rsidRDefault="00296CF3" w:rsidP="00B62583">
      <w:pPr>
        <w:pStyle w:val="Ttulo2"/>
        <w:rPr>
          <w:rFonts w:ascii="Verdana" w:hAnsi="Verdana"/>
          <w:sz w:val="24"/>
        </w:rPr>
      </w:pPr>
      <w:bookmarkStart w:id="5" w:name="_Toc190360895"/>
      <w:r w:rsidRPr="00B62583">
        <w:rPr>
          <w:rFonts w:ascii="Verdana" w:hAnsi="Verdana"/>
          <w:sz w:val="24"/>
        </w:rPr>
        <w:lastRenderedPageBreak/>
        <w:t xml:space="preserve">4. </w:t>
      </w:r>
      <w:r w:rsidR="00EB23E6" w:rsidRPr="00B62583">
        <w:rPr>
          <w:rFonts w:ascii="Verdana" w:hAnsi="Verdana"/>
          <w:sz w:val="24"/>
        </w:rPr>
        <w:t>OFICIALES</w:t>
      </w:r>
      <w:bookmarkEnd w:id="5"/>
    </w:p>
    <w:p w14:paraId="72345DD6" w14:textId="77777777" w:rsidR="00505043" w:rsidRPr="00B62583" w:rsidRDefault="00505043" w:rsidP="00B62583">
      <w:pPr>
        <w:tabs>
          <w:tab w:val="left" w:pos="1276"/>
          <w:tab w:val="left" w:pos="5245"/>
        </w:tabs>
        <w:spacing w:line="360" w:lineRule="auto"/>
        <w:ind w:left="576"/>
        <w:jc w:val="both"/>
        <w:rPr>
          <w:rFonts w:ascii="Verdana" w:hAnsi="Verdana" w:cs="Arial"/>
          <w:bCs/>
          <w:sz w:val="22"/>
          <w:szCs w:val="22"/>
        </w:rPr>
      </w:pPr>
      <w:r w:rsidRPr="00B62583">
        <w:rPr>
          <w:rFonts w:ascii="Verdana" w:hAnsi="Verdana" w:cs="Arial"/>
          <w:b/>
          <w:bCs/>
          <w:sz w:val="22"/>
          <w:szCs w:val="22"/>
        </w:rPr>
        <w:t>4.1.</w:t>
      </w:r>
      <w:r w:rsidRPr="00B62583">
        <w:rPr>
          <w:rFonts w:ascii="Verdana" w:hAnsi="Verdana" w:cs="Arial"/>
          <w:bCs/>
          <w:sz w:val="22"/>
          <w:szCs w:val="22"/>
        </w:rPr>
        <w:t xml:space="preserve"> Cuadro de oficiales.</w:t>
      </w:r>
    </w:p>
    <w:p w14:paraId="49CB9C3F" w14:textId="77777777" w:rsidR="00CD7FC7" w:rsidRDefault="00296CF3" w:rsidP="00B62583">
      <w:pPr>
        <w:tabs>
          <w:tab w:val="left" w:pos="-851"/>
          <w:tab w:val="left" w:pos="5245"/>
          <w:tab w:val="left" w:pos="8080"/>
        </w:tabs>
        <w:spacing w:line="360" w:lineRule="auto"/>
        <w:ind w:left="709"/>
        <w:jc w:val="both"/>
        <w:rPr>
          <w:rFonts w:ascii="Verdana" w:hAnsi="Verdana" w:cs="Arial"/>
          <w:b/>
          <w:bCs/>
          <w:sz w:val="22"/>
          <w:szCs w:val="22"/>
        </w:rPr>
      </w:pPr>
      <w:r w:rsidRPr="00B62583">
        <w:rPr>
          <w:rFonts w:ascii="Verdana" w:hAnsi="Verdana" w:cs="Arial"/>
          <w:b/>
          <w:bCs/>
          <w:sz w:val="22"/>
          <w:szCs w:val="22"/>
        </w:rPr>
        <w:t>Director de carrera</w:t>
      </w:r>
      <w:r w:rsidR="007572B6" w:rsidRPr="00B62583">
        <w:rPr>
          <w:rFonts w:ascii="Verdana" w:hAnsi="Verdana" w:cs="Arial"/>
          <w:b/>
          <w:bCs/>
          <w:sz w:val="22"/>
          <w:szCs w:val="22"/>
        </w:rPr>
        <w:t xml:space="preserve"> y </w:t>
      </w:r>
    </w:p>
    <w:p w14:paraId="5E00C60A" w14:textId="67F972BB" w:rsidR="00EB23E6" w:rsidRPr="00B62583" w:rsidRDefault="007572B6" w:rsidP="00B62583">
      <w:pPr>
        <w:tabs>
          <w:tab w:val="left" w:pos="-851"/>
          <w:tab w:val="left" w:pos="5245"/>
          <w:tab w:val="left" w:pos="8080"/>
        </w:tabs>
        <w:spacing w:line="360" w:lineRule="auto"/>
        <w:ind w:left="709"/>
        <w:jc w:val="both"/>
        <w:rPr>
          <w:rFonts w:ascii="Verdana" w:hAnsi="Verdana" w:cs="Arial"/>
          <w:sz w:val="22"/>
          <w:szCs w:val="22"/>
        </w:rPr>
      </w:pPr>
      <w:r w:rsidRPr="00B62583">
        <w:rPr>
          <w:rFonts w:ascii="Verdana" w:hAnsi="Verdana" w:cs="Arial"/>
          <w:b/>
          <w:bCs/>
          <w:sz w:val="22"/>
          <w:szCs w:val="22"/>
        </w:rPr>
        <w:t>jefe de seguridad</w:t>
      </w:r>
      <w:r w:rsidR="00296CF3" w:rsidRPr="00B62583">
        <w:rPr>
          <w:rFonts w:ascii="Verdana" w:hAnsi="Verdana" w:cs="Arial"/>
          <w:b/>
          <w:bCs/>
          <w:sz w:val="22"/>
          <w:szCs w:val="22"/>
        </w:rPr>
        <w:t>:</w:t>
      </w:r>
      <w:r w:rsidR="00CD7FC7">
        <w:rPr>
          <w:rFonts w:ascii="Verdana" w:hAnsi="Verdana" w:cs="Arial"/>
          <w:b/>
          <w:bCs/>
          <w:sz w:val="22"/>
          <w:szCs w:val="22"/>
        </w:rPr>
        <w:tab/>
      </w:r>
      <w:r w:rsidR="00D6164F" w:rsidRPr="00B62583">
        <w:rPr>
          <w:rFonts w:ascii="Verdana" w:hAnsi="Verdana" w:cs="Arial"/>
          <w:bCs/>
          <w:sz w:val="22"/>
          <w:szCs w:val="22"/>
        </w:rPr>
        <w:t>(nombrado por el organizador)</w:t>
      </w:r>
    </w:p>
    <w:p w14:paraId="426B8717" w14:textId="77777777" w:rsidR="00B62583" w:rsidRPr="00B62583" w:rsidRDefault="00D6164F" w:rsidP="00B62583">
      <w:pPr>
        <w:tabs>
          <w:tab w:val="left" w:pos="-851"/>
          <w:tab w:val="left" w:pos="3544"/>
          <w:tab w:val="left" w:pos="5245"/>
        </w:tabs>
        <w:spacing w:line="360" w:lineRule="auto"/>
        <w:ind w:left="709"/>
        <w:jc w:val="both"/>
        <w:rPr>
          <w:rFonts w:ascii="Verdana" w:hAnsi="Verdana" w:cs="Arial"/>
          <w:b/>
          <w:bCs/>
          <w:sz w:val="22"/>
          <w:szCs w:val="22"/>
        </w:rPr>
      </w:pPr>
      <w:r w:rsidRPr="00B62583">
        <w:rPr>
          <w:rFonts w:ascii="Verdana" w:hAnsi="Verdana" w:cs="Arial"/>
          <w:b/>
          <w:bCs/>
          <w:sz w:val="22"/>
          <w:szCs w:val="22"/>
        </w:rPr>
        <w:t xml:space="preserve">Responsable de verificaciones </w:t>
      </w:r>
    </w:p>
    <w:p w14:paraId="5EBA4BAB" w14:textId="60796683" w:rsidR="00D6164F" w:rsidRPr="00B62583" w:rsidRDefault="00CD7FC7" w:rsidP="00B62583">
      <w:pPr>
        <w:tabs>
          <w:tab w:val="left" w:pos="-851"/>
          <w:tab w:val="left" w:pos="3544"/>
          <w:tab w:val="left" w:pos="5245"/>
        </w:tabs>
        <w:spacing w:line="360" w:lineRule="auto"/>
        <w:ind w:left="709"/>
        <w:jc w:val="both"/>
        <w:rPr>
          <w:rFonts w:ascii="Verdana" w:hAnsi="Verdana" w:cs="Arial"/>
          <w:sz w:val="22"/>
          <w:szCs w:val="22"/>
        </w:rPr>
      </w:pPr>
      <w:r w:rsidRPr="00B62583">
        <w:rPr>
          <w:rFonts w:ascii="Verdana" w:hAnsi="Verdana" w:cs="Arial"/>
          <w:b/>
          <w:bCs/>
          <w:sz w:val="22"/>
          <w:szCs w:val="22"/>
        </w:rPr>
        <w:t>Administrativas</w:t>
      </w:r>
      <w:r w:rsidR="00D6164F" w:rsidRPr="00B62583">
        <w:rPr>
          <w:rFonts w:ascii="Verdana" w:hAnsi="Verdana" w:cs="Arial"/>
          <w:b/>
          <w:bCs/>
          <w:sz w:val="22"/>
          <w:szCs w:val="22"/>
        </w:rPr>
        <w:t>:</w:t>
      </w:r>
      <w:r w:rsidR="00D6164F" w:rsidRPr="00B62583">
        <w:rPr>
          <w:rFonts w:ascii="Verdana" w:hAnsi="Verdana" w:cs="Arial"/>
          <w:bCs/>
          <w:sz w:val="22"/>
          <w:szCs w:val="22"/>
        </w:rPr>
        <w:tab/>
      </w:r>
      <w:r w:rsidR="00B62583">
        <w:rPr>
          <w:rFonts w:ascii="Verdana" w:hAnsi="Verdana" w:cs="Arial"/>
          <w:bCs/>
          <w:sz w:val="22"/>
          <w:szCs w:val="22"/>
        </w:rPr>
        <w:tab/>
      </w:r>
      <w:r w:rsidR="00D6164F" w:rsidRPr="00B62583">
        <w:rPr>
          <w:rFonts w:ascii="Verdana" w:hAnsi="Verdana" w:cs="Arial"/>
          <w:bCs/>
          <w:sz w:val="22"/>
          <w:szCs w:val="22"/>
        </w:rPr>
        <w:t>(nombrado por el organizador)</w:t>
      </w:r>
    </w:p>
    <w:p w14:paraId="2BF5B763" w14:textId="77777777" w:rsidR="00296CF3" w:rsidRPr="00B62583" w:rsidRDefault="00296CF3" w:rsidP="00B62583">
      <w:pPr>
        <w:tabs>
          <w:tab w:val="left" w:pos="-851"/>
          <w:tab w:val="left" w:pos="5245"/>
        </w:tabs>
        <w:spacing w:line="360" w:lineRule="auto"/>
        <w:ind w:left="709"/>
        <w:jc w:val="both"/>
        <w:rPr>
          <w:rFonts w:ascii="Verdana" w:hAnsi="Verdana" w:cs="Arial"/>
          <w:bCs/>
          <w:sz w:val="22"/>
          <w:szCs w:val="22"/>
        </w:rPr>
      </w:pPr>
      <w:r w:rsidRPr="00B62583">
        <w:rPr>
          <w:rFonts w:ascii="Verdana" w:hAnsi="Verdana" w:cs="Arial"/>
          <w:b/>
          <w:bCs/>
          <w:sz w:val="22"/>
          <w:szCs w:val="22"/>
        </w:rPr>
        <w:t>Comisario técnico:</w:t>
      </w:r>
      <w:r w:rsidRPr="00B62583">
        <w:rPr>
          <w:rFonts w:ascii="Verdana" w:hAnsi="Verdana" w:cs="Arial"/>
          <w:bCs/>
          <w:sz w:val="22"/>
          <w:szCs w:val="22"/>
        </w:rPr>
        <w:tab/>
      </w:r>
      <w:r w:rsidR="000869C9" w:rsidRPr="00B62583">
        <w:rPr>
          <w:rFonts w:ascii="Verdana" w:hAnsi="Verdana" w:cs="Arial"/>
          <w:sz w:val="22"/>
          <w:szCs w:val="22"/>
          <w:lang w:val="es-ES_tradnl"/>
        </w:rPr>
        <w:t>(nombrado por la F.Ct.A.)</w:t>
      </w:r>
    </w:p>
    <w:p w14:paraId="0C8929C2" w14:textId="77777777" w:rsidR="00296CF3" w:rsidRPr="00B62583" w:rsidRDefault="00345775" w:rsidP="00B62583">
      <w:pPr>
        <w:tabs>
          <w:tab w:val="left" w:pos="-851"/>
          <w:tab w:val="left" w:pos="5245"/>
        </w:tabs>
        <w:spacing w:line="360" w:lineRule="auto"/>
        <w:ind w:left="709"/>
        <w:jc w:val="both"/>
        <w:rPr>
          <w:rFonts w:ascii="Verdana" w:hAnsi="Verdana" w:cs="Arial"/>
          <w:bCs/>
          <w:sz w:val="22"/>
          <w:szCs w:val="22"/>
        </w:rPr>
      </w:pPr>
      <w:r w:rsidRPr="00B62583">
        <w:rPr>
          <w:rFonts w:ascii="Verdana" w:hAnsi="Verdana" w:cs="Arial"/>
          <w:b/>
          <w:bCs/>
          <w:sz w:val="22"/>
          <w:szCs w:val="22"/>
        </w:rPr>
        <w:t>C</w:t>
      </w:r>
      <w:r w:rsidR="00296CF3" w:rsidRPr="00B62583">
        <w:rPr>
          <w:rFonts w:ascii="Verdana" w:hAnsi="Verdana" w:cs="Arial"/>
          <w:b/>
          <w:bCs/>
          <w:sz w:val="22"/>
          <w:szCs w:val="22"/>
        </w:rPr>
        <w:t>ronometra</w:t>
      </w:r>
      <w:r w:rsidRPr="00B62583">
        <w:rPr>
          <w:rFonts w:ascii="Verdana" w:hAnsi="Verdana" w:cs="Arial"/>
          <w:b/>
          <w:bCs/>
          <w:sz w:val="22"/>
          <w:szCs w:val="22"/>
        </w:rPr>
        <w:t>dores</w:t>
      </w:r>
      <w:r w:rsidR="00296CF3" w:rsidRPr="00B62583">
        <w:rPr>
          <w:rFonts w:ascii="Verdana" w:hAnsi="Verdana" w:cs="Arial"/>
          <w:b/>
          <w:bCs/>
          <w:sz w:val="22"/>
          <w:szCs w:val="22"/>
        </w:rPr>
        <w:t>:</w:t>
      </w:r>
      <w:r w:rsidR="00296CF3" w:rsidRPr="00B62583">
        <w:rPr>
          <w:rFonts w:ascii="Verdana" w:hAnsi="Verdana" w:cs="Arial"/>
          <w:bCs/>
          <w:sz w:val="22"/>
          <w:szCs w:val="22"/>
        </w:rPr>
        <w:tab/>
      </w:r>
      <w:r w:rsidR="009D5E99" w:rsidRPr="00B62583">
        <w:rPr>
          <w:rFonts w:ascii="Verdana" w:hAnsi="Verdana" w:cs="Arial"/>
          <w:bCs/>
          <w:sz w:val="22"/>
          <w:szCs w:val="22"/>
        </w:rPr>
        <w:t>(C.O.A.Ct. u otro)</w:t>
      </w:r>
    </w:p>
    <w:p w14:paraId="5FF97425" w14:textId="597BF2D5" w:rsidR="0058602C" w:rsidRPr="00D32FE4" w:rsidRDefault="0058602C" w:rsidP="00D32FE4">
      <w:pPr>
        <w:tabs>
          <w:tab w:val="left" w:pos="-851"/>
          <w:tab w:val="left" w:pos="5245"/>
        </w:tabs>
        <w:spacing w:line="360" w:lineRule="auto"/>
        <w:ind w:left="709"/>
        <w:jc w:val="both"/>
        <w:rPr>
          <w:rFonts w:ascii="Verdana" w:hAnsi="Verdana" w:cs="Arial"/>
          <w:bCs/>
          <w:sz w:val="22"/>
          <w:szCs w:val="22"/>
        </w:rPr>
      </w:pPr>
      <w:r w:rsidRPr="00B62583">
        <w:rPr>
          <w:rFonts w:ascii="Verdana" w:hAnsi="Verdana" w:cs="Arial"/>
          <w:b/>
          <w:bCs/>
          <w:sz w:val="22"/>
          <w:szCs w:val="22"/>
        </w:rPr>
        <w:t>Médico:</w:t>
      </w:r>
      <w:r w:rsidRPr="00B62583">
        <w:rPr>
          <w:rFonts w:ascii="Verdana" w:hAnsi="Verdana" w:cs="Arial"/>
          <w:bCs/>
          <w:sz w:val="22"/>
          <w:szCs w:val="22"/>
        </w:rPr>
        <w:tab/>
        <w:t>contratar con empresa de ambulancias</w:t>
      </w:r>
    </w:p>
    <w:p w14:paraId="7FE99EC8" w14:textId="67B36BDD" w:rsidR="00EB23E6" w:rsidRPr="00CD7FC7" w:rsidRDefault="006A0140" w:rsidP="00CD7FC7">
      <w:pPr>
        <w:pStyle w:val="Ttulo2"/>
        <w:rPr>
          <w:rFonts w:ascii="Verdana" w:hAnsi="Verdana"/>
          <w:sz w:val="24"/>
        </w:rPr>
      </w:pPr>
      <w:bookmarkStart w:id="6" w:name="_Toc190360896"/>
      <w:r w:rsidRPr="00CD7FC7">
        <w:rPr>
          <w:rFonts w:ascii="Verdana" w:hAnsi="Verdana"/>
          <w:sz w:val="24"/>
        </w:rPr>
        <w:t xml:space="preserve">5. </w:t>
      </w:r>
      <w:r w:rsidR="003D6588" w:rsidRPr="00CD7FC7">
        <w:rPr>
          <w:rFonts w:ascii="Verdana" w:hAnsi="Verdana"/>
          <w:sz w:val="24"/>
        </w:rPr>
        <w:t>DESCRIPCIÓN</w:t>
      </w:r>
      <w:bookmarkEnd w:id="6"/>
    </w:p>
    <w:p w14:paraId="2434351A" w14:textId="75518422" w:rsidR="00EB23E6" w:rsidRPr="00CD7FC7" w:rsidRDefault="007572B6" w:rsidP="00CD7FC7">
      <w:pPr>
        <w:autoSpaceDE w:val="0"/>
        <w:spacing w:line="360" w:lineRule="auto"/>
        <w:ind w:left="576"/>
        <w:jc w:val="both"/>
        <w:rPr>
          <w:rFonts w:ascii="Verdana" w:hAnsi="Verdana" w:cs="Arial"/>
          <w:sz w:val="22"/>
          <w:szCs w:val="22"/>
        </w:rPr>
      </w:pPr>
      <w:r w:rsidRPr="00CD7FC7">
        <w:rPr>
          <w:rFonts w:ascii="Verdana" w:hAnsi="Verdana" w:cs="Arial"/>
          <w:b/>
          <w:sz w:val="22"/>
          <w:szCs w:val="22"/>
        </w:rPr>
        <w:t>5.1.</w:t>
      </w:r>
      <w:r w:rsidRPr="00CD7FC7">
        <w:rPr>
          <w:rFonts w:ascii="Verdana" w:hAnsi="Verdana" w:cs="Arial"/>
          <w:sz w:val="22"/>
          <w:szCs w:val="22"/>
        </w:rPr>
        <w:t xml:space="preserve"> El ……………….. se disputa sobre un circuito de ….. m. sobre asfalto/tierra/piso mixto.</w:t>
      </w:r>
    </w:p>
    <w:p w14:paraId="721BFA26" w14:textId="5347050F" w:rsidR="00D83666" w:rsidRPr="00CD7FC7" w:rsidRDefault="007572B6" w:rsidP="00CD7FC7">
      <w:pPr>
        <w:pStyle w:val="Sangradetextonormal"/>
        <w:tabs>
          <w:tab w:val="right" w:pos="8364"/>
          <w:tab w:val="right" w:pos="9072"/>
        </w:tabs>
        <w:spacing w:before="0" w:after="0" w:line="360" w:lineRule="auto"/>
        <w:ind w:left="576"/>
        <w:jc w:val="both"/>
        <w:rPr>
          <w:rFonts w:ascii="Verdana" w:hAnsi="Verdana" w:cs="Arial"/>
          <w:sz w:val="22"/>
          <w:szCs w:val="22"/>
        </w:rPr>
      </w:pPr>
      <w:r w:rsidRPr="00CD7FC7">
        <w:rPr>
          <w:rFonts w:ascii="Verdana" w:hAnsi="Verdana" w:cs="Arial"/>
          <w:b/>
          <w:sz w:val="22"/>
          <w:szCs w:val="22"/>
        </w:rPr>
        <w:t>5.2.</w:t>
      </w:r>
      <w:r w:rsidRPr="00CD7FC7">
        <w:rPr>
          <w:rFonts w:ascii="Verdana" w:hAnsi="Verdana" w:cs="Arial"/>
          <w:sz w:val="22"/>
          <w:szCs w:val="22"/>
        </w:rPr>
        <w:t xml:space="preserve"> El parque de trabajo estará situado en…………….</w:t>
      </w:r>
    </w:p>
    <w:p w14:paraId="7CFDF032" w14:textId="2BFD585A" w:rsidR="00D83666" w:rsidRPr="00CD7FC7" w:rsidRDefault="00D83666" w:rsidP="00CD7FC7">
      <w:pPr>
        <w:pStyle w:val="Sangradetextonormal"/>
        <w:tabs>
          <w:tab w:val="right" w:pos="8364"/>
          <w:tab w:val="right" w:pos="9072"/>
        </w:tabs>
        <w:spacing w:before="0" w:after="0" w:line="360" w:lineRule="auto"/>
        <w:ind w:left="576"/>
        <w:jc w:val="both"/>
        <w:rPr>
          <w:rFonts w:ascii="Verdana" w:hAnsi="Verdana" w:cs="Arial"/>
          <w:sz w:val="22"/>
          <w:szCs w:val="22"/>
        </w:rPr>
      </w:pPr>
      <w:r w:rsidRPr="00CD7FC7">
        <w:rPr>
          <w:rFonts w:ascii="Verdana" w:hAnsi="Verdana" w:cs="Arial"/>
          <w:b/>
          <w:sz w:val="22"/>
          <w:szCs w:val="22"/>
        </w:rPr>
        <w:t>5.3.</w:t>
      </w:r>
      <w:r w:rsidRPr="00CD7FC7">
        <w:rPr>
          <w:rFonts w:ascii="Verdana" w:hAnsi="Verdana" w:cs="Arial"/>
          <w:sz w:val="22"/>
          <w:szCs w:val="22"/>
        </w:rPr>
        <w:t xml:space="preserve"> Los participantes recorrerán el circuito exclusivamente a pie.</w:t>
      </w:r>
    </w:p>
    <w:p w14:paraId="7F38B0DF" w14:textId="669A0243" w:rsidR="003D0698" w:rsidRPr="00CD7FC7" w:rsidRDefault="003D0698" w:rsidP="00CD7FC7">
      <w:pPr>
        <w:pStyle w:val="Ttulo2"/>
        <w:rPr>
          <w:rFonts w:ascii="Verdana" w:hAnsi="Verdana"/>
          <w:sz w:val="24"/>
        </w:rPr>
      </w:pPr>
      <w:bookmarkStart w:id="7" w:name="_Toc190360897"/>
      <w:r w:rsidRPr="00CD7FC7">
        <w:rPr>
          <w:rFonts w:ascii="Verdana" w:hAnsi="Verdana"/>
          <w:sz w:val="24"/>
        </w:rPr>
        <w:t>6. ASPIRANTES</w:t>
      </w:r>
      <w:bookmarkEnd w:id="7"/>
    </w:p>
    <w:p w14:paraId="3CE64449" w14:textId="167B229D" w:rsidR="003D0698" w:rsidRPr="00CD7FC7" w:rsidRDefault="003D0698" w:rsidP="0021401E">
      <w:pPr>
        <w:pStyle w:val="Sangradetextonormal"/>
        <w:tabs>
          <w:tab w:val="right" w:pos="8364"/>
          <w:tab w:val="right" w:pos="9072"/>
        </w:tabs>
        <w:spacing w:line="360" w:lineRule="auto"/>
        <w:ind w:left="576"/>
        <w:jc w:val="both"/>
        <w:rPr>
          <w:rFonts w:ascii="Verdana" w:hAnsi="Verdana" w:cs="Arial"/>
          <w:sz w:val="22"/>
          <w:szCs w:val="22"/>
        </w:rPr>
      </w:pPr>
      <w:r w:rsidRPr="00CD7FC7">
        <w:rPr>
          <w:rFonts w:ascii="Verdana" w:hAnsi="Verdana" w:cs="Arial"/>
          <w:b/>
          <w:sz w:val="22"/>
          <w:szCs w:val="22"/>
        </w:rPr>
        <w:t>6.1</w:t>
      </w:r>
      <w:r w:rsidR="00CD7FC7" w:rsidRPr="00CD7FC7">
        <w:rPr>
          <w:rFonts w:ascii="Verdana" w:hAnsi="Verdana" w:cs="Arial"/>
          <w:b/>
          <w:sz w:val="22"/>
          <w:szCs w:val="22"/>
        </w:rPr>
        <w:t>.</w:t>
      </w:r>
      <w:r w:rsidRPr="00CD7FC7">
        <w:rPr>
          <w:rFonts w:ascii="Verdana" w:hAnsi="Verdana" w:cs="Arial"/>
          <w:sz w:val="22"/>
          <w:szCs w:val="22"/>
        </w:rPr>
        <w:t xml:space="preserve"> Los tipos de licencia requerida para disputar la prueba son: </w:t>
      </w:r>
    </w:p>
    <w:p w14:paraId="68D6864C" w14:textId="77777777" w:rsidR="003D0698" w:rsidRPr="00CD7FC7" w:rsidRDefault="003D0698" w:rsidP="0021401E">
      <w:pPr>
        <w:pStyle w:val="Sangradetextonormal"/>
        <w:tabs>
          <w:tab w:val="right" w:pos="8364"/>
          <w:tab w:val="right" w:pos="9072"/>
        </w:tabs>
        <w:spacing w:line="360" w:lineRule="auto"/>
        <w:ind w:left="576"/>
        <w:jc w:val="both"/>
        <w:rPr>
          <w:rFonts w:ascii="Verdana" w:hAnsi="Verdana" w:cs="Arial"/>
          <w:sz w:val="22"/>
          <w:szCs w:val="22"/>
        </w:rPr>
      </w:pPr>
      <w:r w:rsidRPr="00CD7FC7">
        <w:rPr>
          <w:rFonts w:ascii="Verdana" w:hAnsi="Verdana" w:cs="Arial"/>
          <w:sz w:val="22"/>
          <w:szCs w:val="22"/>
        </w:rPr>
        <w:t xml:space="preserve">• Titular de licencia de piloto (P) </w:t>
      </w:r>
    </w:p>
    <w:p w14:paraId="08EB1364" w14:textId="77777777" w:rsidR="003D0698" w:rsidRPr="00CD7FC7" w:rsidRDefault="003D0698" w:rsidP="0021401E">
      <w:pPr>
        <w:pStyle w:val="Sangradetextonormal"/>
        <w:tabs>
          <w:tab w:val="right" w:pos="8364"/>
          <w:tab w:val="right" w:pos="9072"/>
        </w:tabs>
        <w:spacing w:line="360" w:lineRule="auto"/>
        <w:ind w:left="576"/>
        <w:jc w:val="both"/>
        <w:rPr>
          <w:rFonts w:ascii="Verdana" w:hAnsi="Verdana" w:cs="Arial"/>
          <w:sz w:val="22"/>
          <w:szCs w:val="22"/>
        </w:rPr>
      </w:pPr>
      <w:r w:rsidRPr="00CD7FC7">
        <w:rPr>
          <w:rFonts w:ascii="Verdana" w:hAnsi="Verdana" w:cs="Arial"/>
          <w:sz w:val="22"/>
          <w:szCs w:val="22"/>
        </w:rPr>
        <w:t xml:space="preserve">• Titular de licencia de piloto restringido (PR) </w:t>
      </w:r>
    </w:p>
    <w:p w14:paraId="75481337" w14:textId="3D538785" w:rsidR="003D0698" w:rsidRPr="00CD7FC7" w:rsidRDefault="003D0698" w:rsidP="0021401E">
      <w:pPr>
        <w:pStyle w:val="Sangradetextonormal"/>
        <w:tabs>
          <w:tab w:val="right" w:pos="8364"/>
          <w:tab w:val="right" w:pos="9072"/>
        </w:tabs>
        <w:spacing w:before="0" w:after="0" w:line="360" w:lineRule="auto"/>
        <w:ind w:left="576"/>
        <w:jc w:val="both"/>
        <w:rPr>
          <w:rFonts w:ascii="Verdana" w:hAnsi="Verdana" w:cs="Arial"/>
          <w:sz w:val="22"/>
          <w:szCs w:val="22"/>
        </w:rPr>
      </w:pPr>
      <w:r w:rsidRPr="00CD7FC7">
        <w:rPr>
          <w:rFonts w:ascii="Verdana" w:hAnsi="Verdana" w:cs="Arial"/>
          <w:sz w:val="22"/>
          <w:szCs w:val="22"/>
        </w:rPr>
        <w:t>• Titular de licencia de piloto restringido slalom (PRS)</w:t>
      </w:r>
    </w:p>
    <w:p w14:paraId="0F7286DC" w14:textId="77777777" w:rsidR="003D0698" w:rsidRDefault="003D0698" w:rsidP="00EB23E6">
      <w:pPr>
        <w:pStyle w:val="Sangradetextonormal"/>
        <w:tabs>
          <w:tab w:val="right" w:pos="8364"/>
          <w:tab w:val="right" w:pos="9072"/>
        </w:tabs>
        <w:spacing w:before="0" w:after="0" w:line="360" w:lineRule="auto"/>
        <w:jc w:val="both"/>
        <w:rPr>
          <w:rFonts w:asciiTheme="majorHAnsi" w:hAnsiTheme="majorHAnsi" w:cs="Arial"/>
          <w:sz w:val="22"/>
          <w:szCs w:val="22"/>
        </w:rPr>
      </w:pPr>
    </w:p>
    <w:p w14:paraId="34BFA012" w14:textId="36DCE8AD" w:rsidR="00D83666" w:rsidRPr="0021401E" w:rsidRDefault="003D0698" w:rsidP="0021401E">
      <w:pPr>
        <w:pStyle w:val="Ttulo2"/>
        <w:rPr>
          <w:rFonts w:ascii="Verdana" w:hAnsi="Verdana"/>
          <w:sz w:val="24"/>
        </w:rPr>
      </w:pPr>
      <w:bookmarkStart w:id="8" w:name="_Toc190360898"/>
      <w:r w:rsidRPr="0021401E">
        <w:rPr>
          <w:rFonts w:ascii="Verdana" w:hAnsi="Verdana"/>
          <w:sz w:val="24"/>
        </w:rPr>
        <w:t>7</w:t>
      </w:r>
      <w:r w:rsidR="006A0140" w:rsidRPr="0021401E">
        <w:rPr>
          <w:rFonts w:ascii="Verdana" w:hAnsi="Verdana"/>
          <w:sz w:val="24"/>
        </w:rPr>
        <w:t xml:space="preserve">. </w:t>
      </w:r>
      <w:r w:rsidR="00EB23E6" w:rsidRPr="0021401E">
        <w:rPr>
          <w:rFonts w:ascii="Verdana" w:hAnsi="Verdana"/>
          <w:sz w:val="24"/>
        </w:rPr>
        <w:t>VEH</w:t>
      </w:r>
      <w:r w:rsidR="006A0140" w:rsidRPr="0021401E">
        <w:rPr>
          <w:rFonts w:ascii="Verdana" w:hAnsi="Verdana"/>
          <w:sz w:val="24"/>
        </w:rPr>
        <w:t>Í</w:t>
      </w:r>
      <w:r w:rsidR="00EB23E6" w:rsidRPr="0021401E">
        <w:rPr>
          <w:rFonts w:ascii="Verdana" w:hAnsi="Verdana"/>
          <w:sz w:val="24"/>
        </w:rPr>
        <w:t>CULOS ADMITIDOS</w:t>
      </w:r>
      <w:bookmarkEnd w:id="8"/>
    </w:p>
    <w:p w14:paraId="1E784B0E" w14:textId="0818BA16" w:rsidR="007572B6" w:rsidRDefault="003D0698" w:rsidP="00DE1F5D">
      <w:pPr>
        <w:tabs>
          <w:tab w:val="left" w:pos="1134"/>
          <w:tab w:val="left" w:pos="3686"/>
          <w:tab w:val="right" w:pos="11199"/>
        </w:tabs>
        <w:spacing w:line="360" w:lineRule="auto"/>
        <w:ind w:left="576"/>
        <w:jc w:val="both"/>
        <w:rPr>
          <w:rFonts w:ascii="Verdana" w:hAnsi="Verdana" w:cs="Arial"/>
          <w:sz w:val="22"/>
          <w:szCs w:val="22"/>
          <w:lang w:val="es-ES_tradnl"/>
        </w:rPr>
      </w:pPr>
      <w:r w:rsidRPr="0021401E">
        <w:rPr>
          <w:rFonts w:ascii="Verdana" w:hAnsi="Verdana" w:cs="Arial"/>
          <w:b/>
          <w:sz w:val="22"/>
          <w:szCs w:val="22"/>
          <w:lang w:val="es-ES_tradnl"/>
        </w:rPr>
        <w:t>7</w:t>
      </w:r>
      <w:r w:rsidR="00505043" w:rsidRPr="0021401E">
        <w:rPr>
          <w:rFonts w:ascii="Verdana" w:hAnsi="Verdana" w:cs="Arial"/>
          <w:b/>
          <w:sz w:val="22"/>
          <w:szCs w:val="22"/>
          <w:lang w:val="es-ES_tradnl"/>
        </w:rPr>
        <w:t>.1.</w:t>
      </w:r>
      <w:r w:rsidR="00505043" w:rsidRPr="0021401E">
        <w:rPr>
          <w:rFonts w:ascii="Verdana" w:hAnsi="Verdana" w:cs="Arial"/>
          <w:sz w:val="22"/>
          <w:szCs w:val="22"/>
          <w:lang w:val="es-ES_tradnl"/>
        </w:rPr>
        <w:t xml:space="preserve"> </w:t>
      </w:r>
      <w:r w:rsidR="007572B6" w:rsidRPr="0021401E">
        <w:rPr>
          <w:rFonts w:ascii="Verdana" w:hAnsi="Verdana" w:cs="Arial"/>
          <w:sz w:val="22"/>
          <w:szCs w:val="22"/>
          <w:lang w:val="es-ES_tradnl"/>
        </w:rPr>
        <w:t>Están admitidos a participar y puntuar en esta prueba los vehículos descritos en el Reglamento del Campeonato de Cantabria de Slalom.</w:t>
      </w:r>
    </w:p>
    <w:p w14:paraId="53D6F7E8" w14:textId="77777777" w:rsidR="0021401E" w:rsidRPr="0021401E" w:rsidRDefault="0021401E" w:rsidP="00DE1F5D">
      <w:pPr>
        <w:tabs>
          <w:tab w:val="left" w:pos="1134"/>
          <w:tab w:val="left" w:pos="3686"/>
          <w:tab w:val="right" w:pos="11199"/>
        </w:tabs>
        <w:spacing w:line="360" w:lineRule="auto"/>
        <w:ind w:left="576"/>
        <w:jc w:val="both"/>
        <w:rPr>
          <w:rFonts w:ascii="Verdana" w:hAnsi="Verdana" w:cs="Arial"/>
          <w:sz w:val="22"/>
          <w:szCs w:val="22"/>
          <w:lang w:val="es-ES_tradnl"/>
        </w:rPr>
      </w:pPr>
    </w:p>
    <w:p w14:paraId="55B8A129" w14:textId="30EF2C80" w:rsidR="00E81CFE" w:rsidRPr="0021401E" w:rsidRDefault="003D0698" w:rsidP="00DE1F5D">
      <w:pPr>
        <w:pStyle w:val="Prrafodelista"/>
        <w:tabs>
          <w:tab w:val="left" w:pos="1134"/>
          <w:tab w:val="left" w:pos="3686"/>
          <w:tab w:val="right" w:pos="11199"/>
        </w:tabs>
        <w:suppressAutoHyphens w:val="0"/>
        <w:spacing w:line="360" w:lineRule="auto"/>
        <w:ind w:left="576"/>
        <w:jc w:val="both"/>
        <w:rPr>
          <w:rFonts w:ascii="Verdana" w:hAnsi="Verdana" w:cs="Arial"/>
          <w:sz w:val="22"/>
          <w:szCs w:val="22"/>
          <w:lang w:val="es-ES_tradnl"/>
        </w:rPr>
      </w:pPr>
      <w:r w:rsidRPr="0021401E">
        <w:rPr>
          <w:rFonts w:ascii="Verdana" w:hAnsi="Verdana" w:cs="Arial"/>
          <w:b/>
          <w:sz w:val="22"/>
          <w:szCs w:val="22"/>
        </w:rPr>
        <w:t>7</w:t>
      </w:r>
      <w:r w:rsidR="00505043" w:rsidRPr="0021401E">
        <w:rPr>
          <w:rFonts w:ascii="Verdana" w:hAnsi="Verdana" w:cs="Arial"/>
          <w:b/>
          <w:sz w:val="22"/>
          <w:szCs w:val="22"/>
        </w:rPr>
        <w:t>.2.</w:t>
      </w:r>
      <w:r w:rsidR="00505043" w:rsidRPr="0021401E">
        <w:rPr>
          <w:rFonts w:ascii="Verdana" w:hAnsi="Verdana" w:cs="Arial"/>
          <w:sz w:val="22"/>
          <w:szCs w:val="22"/>
        </w:rPr>
        <w:t xml:space="preserve"> </w:t>
      </w:r>
      <w:r w:rsidR="00E81CFE" w:rsidRPr="0021401E">
        <w:rPr>
          <w:rFonts w:ascii="Verdana" w:hAnsi="Verdana" w:cs="Arial"/>
          <w:sz w:val="22"/>
          <w:szCs w:val="22"/>
        </w:rPr>
        <w:t xml:space="preserve">Tanto el vehículo como los componentes del equipo deberán ir provistos del equipamiento de seguridad descrito en el </w:t>
      </w:r>
      <w:r w:rsidR="00E81CFE" w:rsidRPr="0021401E">
        <w:rPr>
          <w:rFonts w:ascii="Verdana" w:hAnsi="Verdana" w:cs="Arial"/>
          <w:sz w:val="22"/>
          <w:szCs w:val="22"/>
          <w:lang w:val="es-ES_tradnl"/>
        </w:rPr>
        <w:t>artículo 25 del Reglamento General de Cantabria.</w:t>
      </w:r>
    </w:p>
    <w:p w14:paraId="78F16EEC" w14:textId="77777777" w:rsidR="0021401E" w:rsidRDefault="0021401E" w:rsidP="00DE1F5D">
      <w:pPr>
        <w:pStyle w:val="Prrafodelista"/>
        <w:tabs>
          <w:tab w:val="left" w:pos="1134"/>
          <w:tab w:val="left" w:pos="3686"/>
          <w:tab w:val="right" w:pos="11199"/>
        </w:tabs>
        <w:suppressAutoHyphens w:val="0"/>
        <w:spacing w:line="360" w:lineRule="auto"/>
        <w:ind w:left="576"/>
        <w:jc w:val="both"/>
        <w:rPr>
          <w:rFonts w:ascii="Verdana" w:hAnsi="Verdana" w:cs="Arial"/>
          <w:b/>
          <w:sz w:val="22"/>
          <w:szCs w:val="22"/>
        </w:rPr>
      </w:pPr>
    </w:p>
    <w:p w14:paraId="5F6DF6E7" w14:textId="2A257895" w:rsidR="000F2BFF" w:rsidRPr="0021401E" w:rsidRDefault="000F2BFF" w:rsidP="00DE1F5D">
      <w:pPr>
        <w:pStyle w:val="Prrafodelista"/>
        <w:tabs>
          <w:tab w:val="left" w:pos="1134"/>
          <w:tab w:val="left" w:pos="3686"/>
          <w:tab w:val="right" w:pos="11199"/>
        </w:tabs>
        <w:suppressAutoHyphens w:val="0"/>
        <w:spacing w:line="360" w:lineRule="auto"/>
        <w:ind w:left="576"/>
        <w:jc w:val="both"/>
        <w:rPr>
          <w:rFonts w:ascii="Verdana" w:hAnsi="Verdana" w:cs="Arial"/>
          <w:sz w:val="22"/>
          <w:szCs w:val="22"/>
        </w:rPr>
      </w:pPr>
      <w:r w:rsidRPr="0021401E">
        <w:rPr>
          <w:rFonts w:ascii="Verdana" w:hAnsi="Verdana" w:cs="Arial"/>
          <w:b/>
          <w:sz w:val="22"/>
          <w:szCs w:val="22"/>
        </w:rPr>
        <w:t>7.3.</w:t>
      </w:r>
      <w:r w:rsidRPr="0021401E">
        <w:rPr>
          <w:rFonts w:ascii="Verdana" w:hAnsi="Verdana" w:cs="Arial"/>
          <w:sz w:val="22"/>
          <w:szCs w:val="22"/>
        </w:rPr>
        <w:t xml:space="preserve"> Los vehículos quedarán clasificados en las siguientes clases;</w:t>
      </w:r>
    </w:p>
    <w:p w14:paraId="46505E9A" w14:textId="70995F1D" w:rsidR="000F2BFF" w:rsidRPr="0021401E" w:rsidRDefault="000F2BFF" w:rsidP="00DE1F5D">
      <w:pPr>
        <w:pStyle w:val="Prrafodelista"/>
        <w:numPr>
          <w:ilvl w:val="0"/>
          <w:numId w:val="42"/>
        </w:numPr>
        <w:tabs>
          <w:tab w:val="left" w:pos="1134"/>
          <w:tab w:val="left" w:pos="3686"/>
          <w:tab w:val="right" w:pos="11199"/>
        </w:tabs>
        <w:suppressAutoHyphens w:val="0"/>
        <w:spacing w:line="360" w:lineRule="auto"/>
        <w:ind w:left="1296"/>
        <w:jc w:val="both"/>
        <w:rPr>
          <w:rFonts w:ascii="Verdana" w:hAnsi="Verdana" w:cs="Arial"/>
          <w:sz w:val="22"/>
          <w:szCs w:val="22"/>
        </w:rPr>
      </w:pPr>
      <w:r w:rsidRPr="0021401E">
        <w:rPr>
          <w:rFonts w:ascii="Verdana" w:hAnsi="Verdana" w:cs="Arial"/>
          <w:sz w:val="22"/>
          <w:szCs w:val="22"/>
        </w:rPr>
        <w:t xml:space="preserve">Clase 1: Vehículos que monten autoblocante o neumáticos de competición </w:t>
      </w:r>
    </w:p>
    <w:p w14:paraId="144A18A9" w14:textId="2058253D" w:rsidR="000F2BFF" w:rsidRPr="0021401E" w:rsidRDefault="000F2BFF" w:rsidP="00DE1F5D">
      <w:pPr>
        <w:pStyle w:val="Prrafodelista"/>
        <w:numPr>
          <w:ilvl w:val="0"/>
          <w:numId w:val="42"/>
        </w:numPr>
        <w:tabs>
          <w:tab w:val="left" w:pos="1134"/>
          <w:tab w:val="left" w:pos="3686"/>
          <w:tab w:val="right" w:pos="11199"/>
        </w:tabs>
        <w:suppressAutoHyphens w:val="0"/>
        <w:spacing w:line="360" w:lineRule="auto"/>
        <w:ind w:left="1296"/>
        <w:jc w:val="both"/>
        <w:rPr>
          <w:rFonts w:ascii="Verdana" w:hAnsi="Verdana" w:cs="Arial"/>
          <w:sz w:val="22"/>
          <w:szCs w:val="22"/>
        </w:rPr>
      </w:pPr>
      <w:r w:rsidRPr="0021401E">
        <w:rPr>
          <w:rFonts w:ascii="Verdana" w:hAnsi="Verdana" w:cs="Arial"/>
          <w:sz w:val="22"/>
          <w:szCs w:val="22"/>
        </w:rPr>
        <w:t xml:space="preserve">Clase 2: Vehículos sin autoblocante o con neumáticos de calle, nunca de tacos. </w:t>
      </w:r>
    </w:p>
    <w:p w14:paraId="79A0BDAB" w14:textId="41EC4677" w:rsidR="000F2BFF" w:rsidRPr="0021401E" w:rsidRDefault="000F2BFF" w:rsidP="00DE1F5D">
      <w:pPr>
        <w:pStyle w:val="Prrafodelista"/>
        <w:numPr>
          <w:ilvl w:val="0"/>
          <w:numId w:val="42"/>
        </w:numPr>
        <w:tabs>
          <w:tab w:val="left" w:pos="1134"/>
          <w:tab w:val="left" w:pos="3686"/>
          <w:tab w:val="right" w:pos="11199"/>
        </w:tabs>
        <w:suppressAutoHyphens w:val="0"/>
        <w:spacing w:line="360" w:lineRule="auto"/>
        <w:ind w:left="1296"/>
        <w:jc w:val="both"/>
        <w:rPr>
          <w:rFonts w:ascii="Verdana" w:hAnsi="Verdana" w:cs="Arial"/>
          <w:sz w:val="22"/>
          <w:szCs w:val="22"/>
        </w:rPr>
      </w:pPr>
      <w:r w:rsidRPr="0021401E">
        <w:rPr>
          <w:rFonts w:ascii="Verdana" w:hAnsi="Verdana" w:cs="Arial"/>
          <w:sz w:val="22"/>
          <w:szCs w:val="22"/>
        </w:rPr>
        <w:t xml:space="preserve">Clase P: Todos los vehículos de propulsión. </w:t>
      </w:r>
    </w:p>
    <w:p w14:paraId="12BEB308" w14:textId="143EB07E" w:rsidR="00DE1F5D" w:rsidRPr="0080244B" w:rsidRDefault="000F2BFF" w:rsidP="0080244B">
      <w:pPr>
        <w:pStyle w:val="Prrafodelista"/>
        <w:numPr>
          <w:ilvl w:val="0"/>
          <w:numId w:val="42"/>
        </w:numPr>
        <w:tabs>
          <w:tab w:val="left" w:pos="1134"/>
          <w:tab w:val="left" w:pos="3686"/>
          <w:tab w:val="right" w:pos="11199"/>
        </w:tabs>
        <w:suppressAutoHyphens w:val="0"/>
        <w:spacing w:line="360" w:lineRule="auto"/>
        <w:ind w:left="1296"/>
        <w:jc w:val="both"/>
        <w:rPr>
          <w:rFonts w:ascii="Verdana" w:hAnsi="Verdana" w:cs="Arial"/>
          <w:sz w:val="22"/>
          <w:szCs w:val="22"/>
        </w:rPr>
      </w:pPr>
      <w:r w:rsidRPr="0021401E">
        <w:rPr>
          <w:rFonts w:ascii="Verdana" w:hAnsi="Verdana" w:cs="Arial"/>
          <w:sz w:val="22"/>
          <w:szCs w:val="22"/>
        </w:rPr>
        <w:t>Clase CC: Según el artículo 24 del Reglamento General de Cantabria.</w:t>
      </w:r>
    </w:p>
    <w:p w14:paraId="7FECBD93" w14:textId="20116D3E" w:rsidR="00EB23E6" w:rsidRPr="0021401E" w:rsidRDefault="003D0698" w:rsidP="0021401E">
      <w:pPr>
        <w:pStyle w:val="Ttulo2"/>
        <w:rPr>
          <w:rFonts w:ascii="Verdana" w:hAnsi="Verdana"/>
          <w:sz w:val="24"/>
          <w:lang w:val="es-ES_tradnl"/>
        </w:rPr>
      </w:pPr>
      <w:bookmarkStart w:id="9" w:name="_Toc190360899"/>
      <w:r w:rsidRPr="0021401E">
        <w:rPr>
          <w:rFonts w:ascii="Verdana" w:hAnsi="Verdana"/>
          <w:sz w:val="24"/>
        </w:rPr>
        <w:t>8</w:t>
      </w:r>
      <w:r w:rsidR="006A0140" w:rsidRPr="0021401E">
        <w:rPr>
          <w:rFonts w:ascii="Verdana" w:hAnsi="Verdana"/>
          <w:sz w:val="24"/>
        </w:rPr>
        <w:t xml:space="preserve">.  </w:t>
      </w:r>
      <w:r w:rsidR="00EB23E6" w:rsidRPr="0021401E">
        <w:rPr>
          <w:rFonts w:ascii="Verdana" w:hAnsi="Verdana"/>
          <w:sz w:val="24"/>
        </w:rPr>
        <w:t>SOLICITUD DE INSCRIPCI</w:t>
      </w:r>
      <w:r w:rsidR="006A0140" w:rsidRPr="0021401E">
        <w:rPr>
          <w:rFonts w:ascii="Verdana" w:hAnsi="Verdana"/>
          <w:sz w:val="24"/>
        </w:rPr>
        <w:t>Ó</w:t>
      </w:r>
      <w:r w:rsidR="00EB23E6" w:rsidRPr="0021401E">
        <w:rPr>
          <w:rFonts w:ascii="Verdana" w:hAnsi="Verdana"/>
          <w:sz w:val="24"/>
        </w:rPr>
        <w:t>N</w:t>
      </w:r>
      <w:bookmarkEnd w:id="9"/>
    </w:p>
    <w:p w14:paraId="3831B879" w14:textId="3D14E8C8" w:rsidR="00EB23E6" w:rsidRPr="0021401E" w:rsidRDefault="003D0698" w:rsidP="0021401E">
      <w:pPr>
        <w:tabs>
          <w:tab w:val="left" w:pos="1276"/>
          <w:tab w:val="left" w:pos="2552"/>
        </w:tabs>
        <w:spacing w:line="360" w:lineRule="auto"/>
        <w:ind w:left="576"/>
        <w:jc w:val="both"/>
        <w:rPr>
          <w:rFonts w:ascii="Verdana" w:hAnsi="Verdana" w:cs="Arial"/>
          <w:sz w:val="22"/>
          <w:szCs w:val="22"/>
        </w:rPr>
      </w:pPr>
      <w:r w:rsidRPr="0021401E">
        <w:rPr>
          <w:rFonts w:ascii="Verdana" w:hAnsi="Verdana" w:cs="Arial"/>
          <w:b/>
          <w:sz w:val="22"/>
          <w:szCs w:val="22"/>
        </w:rPr>
        <w:t>8</w:t>
      </w:r>
      <w:r w:rsidR="00E81CFE" w:rsidRPr="0021401E">
        <w:rPr>
          <w:rFonts w:ascii="Verdana" w:hAnsi="Verdana" w:cs="Arial"/>
          <w:b/>
          <w:sz w:val="22"/>
          <w:szCs w:val="22"/>
        </w:rPr>
        <w:t>.1.</w:t>
      </w:r>
      <w:r w:rsidR="00E81CFE" w:rsidRPr="0021401E">
        <w:rPr>
          <w:rFonts w:ascii="Verdana" w:hAnsi="Verdana" w:cs="Arial"/>
          <w:sz w:val="22"/>
          <w:szCs w:val="22"/>
        </w:rPr>
        <w:t xml:space="preserve"> </w:t>
      </w:r>
      <w:r w:rsidR="00EB23E6" w:rsidRPr="0021401E">
        <w:rPr>
          <w:rFonts w:ascii="Verdana" w:hAnsi="Verdana" w:cs="Arial"/>
          <w:sz w:val="22"/>
          <w:szCs w:val="22"/>
        </w:rPr>
        <w:t>El cierre de las inscripciones tendrá lugar a las</w:t>
      </w:r>
      <w:r w:rsidR="000F2BFF" w:rsidRPr="0021401E">
        <w:rPr>
          <w:rFonts w:ascii="Verdana" w:hAnsi="Verdana" w:cs="Arial"/>
          <w:sz w:val="22"/>
          <w:szCs w:val="22"/>
        </w:rPr>
        <w:t xml:space="preserve"> 20:00</w:t>
      </w:r>
      <w:r w:rsidR="00EB23E6" w:rsidRPr="0021401E">
        <w:rPr>
          <w:rFonts w:ascii="Verdana" w:hAnsi="Verdana" w:cs="Arial"/>
          <w:sz w:val="22"/>
          <w:szCs w:val="22"/>
        </w:rPr>
        <w:t xml:space="preserve"> horas del ….</w:t>
      </w:r>
      <w:r w:rsidR="006A0140" w:rsidRPr="0021401E">
        <w:rPr>
          <w:rFonts w:ascii="Verdana" w:hAnsi="Verdana" w:cs="Arial"/>
          <w:sz w:val="22"/>
          <w:szCs w:val="22"/>
        </w:rPr>
        <w:t xml:space="preserve"> </w:t>
      </w:r>
      <w:r w:rsidR="00EB23E6" w:rsidRPr="0021401E">
        <w:rPr>
          <w:rFonts w:ascii="Verdana" w:hAnsi="Verdana" w:cs="Arial"/>
          <w:b/>
          <w:bCs/>
          <w:sz w:val="22"/>
          <w:szCs w:val="22"/>
        </w:rPr>
        <w:t xml:space="preserve">. </w:t>
      </w:r>
      <w:r w:rsidR="006A0140" w:rsidRPr="0021401E">
        <w:rPr>
          <w:rFonts w:ascii="Verdana" w:hAnsi="Verdana" w:cs="Arial"/>
          <w:sz w:val="22"/>
          <w:szCs w:val="22"/>
        </w:rPr>
        <w:t xml:space="preserve"> La solicitud se inscripción se realizará por vía telemática desde la </w:t>
      </w:r>
      <w:r w:rsidR="000B7466" w:rsidRPr="0021401E">
        <w:rPr>
          <w:rFonts w:ascii="Verdana" w:hAnsi="Verdana" w:cs="Arial"/>
          <w:sz w:val="22"/>
          <w:szCs w:val="22"/>
        </w:rPr>
        <w:t xml:space="preserve">siguiente </w:t>
      </w:r>
      <w:r w:rsidR="006A0140" w:rsidRPr="0021401E">
        <w:rPr>
          <w:rFonts w:ascii="Verdana" w:hAnsi="Verdana" w:cs="Arial"/>
          <w:sz w:val="22"/>
          <w:szCs w:val="22"/>
        </w:rPr>
        <w:t>dirección.</w:t>
      </w:r>
      <w:r w:rsidR="00EB23E6" w:rsidRPr="0021401E">
        <w:rPr>
          <w:rFonts w:ascii="Verdana" w:hAnsi="Verdana" w:cs="Arial"/>
          <w:sz w:val="22"/>
          <w:szCs w:val="22"/>
        </w:rPr>
        <w:t xml:space="preserve"> </w:t>
      </w:r>
    </w:p>
    <w:p w14:paraId="29C11418" w14:textId="1FB01D11" w:rsidR="000B7466" w:rsidRPr="0021401E" w:rsidRDefault="00725D6A" w:rsidP="0021401E">
      <w:pPr>
        <w:pStyle w:val="Sangradetextonormal"/>
        <w:tabs>
          <w:tab w:val="left" w:pos="2552"/>
        </w:tabs>
        <w:suppressAutoHyphens w:val="0"/>
        <w:spacing w:before="0" w:after="0" w:line="360" w:lineRule="auto"/>
        <w:ind w:left="576"/>
        <w:jc w:val="center"/>
        <w:rPr>
          <w:rFonts w:ascii="Verdana" w:hAnsi="Verdana" w:cs="Arial"/>
          <w:sz w:val="22"/>
          <w:szCs w:val="22"/>
        </w:rPr>
      </w:pPr>
      <w:hyperlink r:id="rId9" w:history="1">
        <w:r w:rsidR="0021401E" w:rsidRPr="0021401E">
          <w:rPr>
            <w:rStyle w:val="Hipervnculo"/>
            <w:rFonts w:ascii="Verdana" w:hAnsi="Verdana" w:cs="Arial"/>
            <w:sz w:val="22"/>
            <w:szCs w:val="22"/>
          </w:rPr>
          <w:t>https://www.fcta.es/</w:t>
        </w:r>
      </w:hyperlink>
    </w:p>
    <w:p w14:paraId="6F2CABEA" w14:textId="17B6594D" w:rsidR="00EB23E6" w:rsidRPr="0021401E" w:rsidRDefault="003D0698" w:rsidP="0021401E">
      <w:pPr>
        <w:pStyle w:val="Sangradetextonormal"/>
        <w:tabs>
          <w:tab w:val="left" w:pos="2552"/>
        </w:tabs>
        <w:suppressAutoHyphens w:val="0"/>
        <w:spacing w:before="0" w:after="0" w:line="360" w:lineRule="auto"/>
        <w:ind w:left="576"/>
        <w:jc w:val="both"/>
        <w:rPr>
          <w:rFonts w:ascii="Verdana" w:hAnsi="Verdana" w:cs="Arial"/>
          <w:sz w:val="22"/>
          <w:szCs w:val="22"/>
        </w:rPr>
      </w:pPr>
      <w:r w:rsidRPr="0021401E">
        <w:rPr>
          <w:rFonts w:ascii="Verdana" w:hAnsi="Verdana" w:cs="Arial"/>
          <w:b/>
          <w:sz w:val="22"/>
          <w:szCs w:val="22"/>
        </w:rPr>
        <w:t>8</w:t>
      </w:r>
      <w:r w:rsidR="00E81CFE" w:rsidRPr="0021401E">
        <w:rPr>
          <w:rFonts w:ascii="Verdana" w:hAnsi="Verdana" w:cs="Arial"/>
          <w:b/>
          <w:sz w:val="22"/>
          <w:szCs w:val="22"/>
        </w:rPr>
        <w:t>.2.</w:t>
      </w:r>
      <w:r w:rsidR="00E81CFE" w:rsidRPr="0021401E">
        <w:rPr>
          <w:rFonts w:ascii="Verdana" w:hAnsi="Verdana" w:cs="Arial"/>
          <w:sz w:val="22"/>
          <w:szCs w:val="22"/>
        </w:rPr>
        <w:t xml:space="preserve"> </w:t>
      </w:r>
      <w:r w:rsidR="00EB23E6" w:rsidRPr="0021401E">
        <w:rPr>
          <w:rFonts w:ascii="Verdana" w:hAnsi="Verdana" w:cs="Arial"/>
          <w:sz w:val="22"/>
          <w:szCs w:val="22"/>
        </w:rPr>
        <w:t xml:space="preserve">El número máximo de inscritos se fija en </w:t>
      </w:r>
      <w:r w:rsidR="000F2BFF" w:rsidRPr="0021401E">
        <w:rPr>
          <w:rFonts w:ascii="Verdana" w:hAnsi="Verdana" w:cs="Arial"/>
          <w:sz w:val="22"/>
          <w:szCs w:val="22"/>
        </w:rPr>
        <w:t xml:space="preserve">….. </w:t>
      </w:r>
      <w:r w:rsidR="00EB23E6" w:rsidRPr="0021401E">
        <w:rPr>
          <w:rFonts w:ascii="Verdana" w:hAnsi="Verdana" w:cs="Arial"/>
          <w:sz w:val="22"/>
          <w:szCs w:val="22"/>
        </w:rPr>
        <w:t xml:space="preserve">vehículos. En caso de sobrepasarse esta cifra, la selección se efectuará de acuerdo con lo establecido en el </w:t>
      </w:r>
      <w:r w:rsidR="007F63BB" w:rsidRPr="0021401E">
        <w:rPr>
          <w:rFonts w:ascii="Verdana" w:hAnsi="Verdana" w:cs="Arial"/>
          <w:sz w:val="22"/>
          <w:szCs w:val="22"/>
        </w:rPr>
        <w:t xml:space="preserve">artículo 10.16 del </w:t>
      </w:r>
      <w:r w:rsidR="00EB23E6" w:rsidRPr="0021401E">
        <w:rPr>
          <w:rFonts w:ascii="Verdana" w:hAnsi="Verdana" w:cs="Arial"/>
          <w:sz w:val="22"/>
          <w:szCs w:val="22"/>
        </w:rPr>
        <w:t xml:space="preserve">Reglamento </w:t>
      </w:r>
      <w:r w:rsidR="007F63BB" w:rsidRPr="0021401E">
        <w:rPr>
          <w:rFonts w:ascii="Verdana" w:hAnsi="Verdana" w:cs="Arial"/>
          <w:sz w:val="22"/>
          <w:szCs w:val="22"/>
        </w:rPr>
        <w:t>General</w:t>
      </w:r>
      <w:r w:rsidR="00EB23E6" w:rsidRPr="0021401E">
        <w:rPr>
          <w:rFonts w:ascii="Verdana" w:hAnsi="Verdana" w:cs="Arial"/>
          <w:sz w:val="22"/>
          <w:szCs w:val="22"/>
        </w:rPr>
        <w:t xml:space="preserve"> de Cantabria.</w:t>
      </w:r>
    </w:p>
    <w:p w14:paraId="1FCC2FFD" w14:textId="77777777" w:rsidR="006A0140" w:rsidRPr="007F63BB" w:rsidRDefault="006A0140" w:rsidP="006A0140">
      <w:pPr>
        <w:pStyle w:val="Sangradetextonormal"/>
        <w:tabs>
          <w:tab w:val="left" w:pos="2552"/>
        </w:tabs>
        <w:suppressAutoHyphens w:val="0"/>
        <w:spacing w:before="0" w:after="0" w:line="360" w:lineRule="auto"/>
        <w:jc w:val="both"/>
        <w:rPr>
          <w:rFonts w:ascii="Cambria" w:hAnsi="Cambria" w:cs="Arial"/>
          <w:sz w:val="22"/>
          <w:szCs w:val="22"/>
        </w:rPr>
      </w:pPr>
    </w:p>
    <w:p w14:paraId="7759B9AD" w14:textId="4257E8A5" w:rsidR="00EB23E6" w:rsidRPr="0021401E" w:rsidRDefault="003D0698" w:rsidP="0021401E">
      <w:pPr>
        <w:pStyle w:val="Ttulo2"/>
        <w:rPr>
          <w:rFonts w:ascii="Verdana" w:hAnsi="Verdana"/>
          <w:sz w:val="24"/>
        </w:rPr>
      </w:pPr>
      <w:bookmarkStart w:id="10" w:name="_Toc190360900"/>
      <w:r w:rsidRPr="0021401E">
        <w:rPr>
          <w:rFonts w:ascii="Verdana" w:hAnsi="Verdana"/>
          <w:sz w:val="24"/>
        </w:rPr>
        <w:t>9</w:t>
      </w:r>
      <w:r w:rsidR="006A0140" w:rsidRPr="0021401E">
        <w:rPr>
          <w:rFonts w:ascii="Verdana" w:hAnsi="Verdana"/>
          <w:sz w:val="24"/>
        </w:rPr>
        <w:t xml:space="preserve">. </w:t>
      </w:r>
      <w:r w:rsidR="00EB23E6" w:rsidRPr="0021401E">
        <w:rPr>
          <w:rFonts w:ascii="Verdana" w:hAnsi="Verdana"/>
          <w:sz w:val="24"/>
        </w:rPr>
        <w:t>DERECHOS DE INSCRIPCION</w:t>
      </w:r>
      <w:bookmarkEnd w:id="10"/>
    </w:p>
    <w:p w14:paraId="4835079A" w14:textId="26C0D781" w:rsidR="00EB23E6" w:rsidRPr="0021401E" w:rsidRDefault="003D0698" w:rsidP="0021401E">
      <w:pPr>
        <w:pStyle w:val="Prrafodelista"/>
        <w:tabs>
          <w:tab w:val="left" w:pos="-567"/>
          <w:tab w:val="left" w:pos="1276"/>
          <w:tab w:val="left" w:pos="2552"/>
          <w:tab w:val="right" w:pos="9356"/>
        </w:tabs>
        <w:suppressAutoHyphens w:val="0"/>
        <w:spacing w:line="360" w:lineRule="auto"/>
        <w:ind w:left="576"/>
        <w:jc w:val="both"/>
        <w:rPr>
          <w:rFonts w:ascii="Verdana" w:hAnsi="Verdana" w:cs="Arial"/>
          <w:sz w:val="22"/>
          <w:szCs w:val="22"/>
        </w:rPr>
      </w:pPr>
      <w:r w:rsidRPr="0021401E">
        <w:rPr>
          <w:rFonts w:ascii="Verdana" w:hAnsi="Verdana" w:cs="Arial"/>
          <w:b/>
          <w:sz w:val="22"/>
          <w:szCs w:val="22"/>
        </w:rPr>
        <w:t>9.</w:t>
      </w:r>
      <w:r w:rsidR="00505043" w:rsidRPr="0021401E">
        <w:rPr>
          <w:rFonts w:ascii="Verdana" w:hAnsi="Verdana" w:cs="Arial"/>
          <w:b/>
          <w:sz w:val="22"/>
          <w:szCs w:val="22"/>
        </w:rPr>
        <w:t>1.</w:t>
      </w:r>
      <w:r w:rsidR="00505043" w:rsidRPr="0021401E">
        <w:rPr>
          <w:rFonts w:ascii="Verdana" w:hAnsi="Verdana" w:cs="Arial"/>
          <w:sz w:val="22"/>
          <w:szCs w:val="22"/>
        </w:rPr>
        <w:t xml:space="preserve"> </w:t>
      </w:r>
      <w:r w:rsidR="00877D87" w:rsidRPr="0021401E">
        <w:rPr>
          <w:rFonts w:ascii="Verdana" w:hAnsi="Verdana" w:cs="Arial"/>
          <w:sz w:val="22"/>
          <w:szCs w:val="22"/>
        </w:rPr>
        <w:t>Los derechos de inscripción se fijan en</w:t>
      </w:r>
      <w:r w:rsidR="00D32FE4">
        <w:rPr>
          <w:rFonts w:ascii="Verdana" w:hAnsi="Verdana" w:cs="Arial"/>
          <w:sz w:val="22"/>
          <w:szCs w:val="22"/>
        </w:rPr>
        <w:t xml:space="preserve"> </w:t>
      </w:r>
      <w:r w:rsidR="00D32FE4" w:rsidRPr="00D32FE4">
        <w:rPr>
          <w:rFonts w:ascii="Verdana" w:hAnsi="Verdana" w:cs="Arial"/>
          <w:b/>
          <w:sz w:val="22"/>
          <w:szCs w:val="22"/>
        </w:rPr>
        <w:t>6</w:t>
      </w:r>
      <w:r w:rsidR="007572B6" w:rsidRPr="00D32FE4">
        <w:rPr>
          <w:rFonts w:ascii="Verdana" w:hAnsi="Verdana" w:cs="Arial"/>
          <w:b/>
          <w:sz w:val="22"/>
          <w:szCs w:val="22"/>
        </w:rPr>
        <w:t>0</w:t>
      </w:r>
      <w:r w:rsidR="00877D87" w:rsidRPr="00D32FE4">
        <w:rPr>
          <w:rFonts w:ascii="Verdana" w:hAnsi="Verdana" w:cs="Arial"/>
          <w:b/>
          <w:sz w:val="22"/>
          <w:szCs w:val="22"/>
        </w:rPr>
        <w:t xml:space="preserve"> €</w:t>
      </w:r>
      <w:r w:rsidR="001F456E" w:rsidRPr="0021401E">
        <w:rPr>
          <w:rFonts w:ascii="Verdana" w:hAnsi="Verdana" w:cs="Arial"/>
          <w:sz w:val="22"/>
          <w:szCs w:val="22"/>
        </w:rPr>
        <w:t>.</w:t>
      </w:r>
    </w:p>
    <w:p w14:paraId="35716C33" w14:textId="77777777" w:rsidR="00DD3F05" w:rsidRPr="0021401E" w:rsidRDefault="00DD3F05" w:rsidP="0021401E">
      <w:pPr>
        <w:pStyle w:val="Prrafodelista"/>
        <w:tabs>
          <w:tab w:val="left" w:pos="-567"/>
          <w:tab w:val="left" w:pos="1276"/>
          <w:tab w:val="left" w:pos="2552"/>
          <w:tab w:val="right" w:pos="9356"/>
        </w:tabs>
        <w:suppressAutoHyphens w:val="0"/>
        <w:spacing w:line="360" w:lineRule="auto"/>
        <w:ind w:left="576"/>
        <w:jc w:val="both"/>
        <w:rPr>
          <w:rFonts w:ascii="Verdana" w:hAnsi="Verdana" w:cs="Arial"/>
          <w:sz w:val="22"/>
          <w:szCs w:val="22"/>
        </w:rPr>
      </w:pPr>
    </w:p>
    <w:p w14:paraId="5B509E6B" w14:textId="563755AD" w:rsidR="009D5E99" w:rsidRPr="0021401E" w:rsidRDefault="003D0698" w:rsidP="0021401E">
      <w:pPr>
        <w:tabs>
          <w:tab w:val="left" w:pos="851"/>
          <w:tab w:val="left" w:pos="1276"/>
          <w:tab w:val="left" w:pos="2552"/>
          <w:tab w:val="right" w:pos="5954"/>
          <w:tab w:val="left" w:pos="6096"/>
        </w:tabs>
        <w:suppressAutoHyphens w:val="0"/>
        <w:spacing w:line="360" w:lineRule="auto"/>
        <w:ind w:left="576"/>
        <w:jc w:val="both"/>
        <w:rPr>
          <w:rFonts w:ascii="Verdana" w:hAnsi="Verdana" w:cs="Arial"/>
          <w:sz w:val="22"/>
          <w:szCs w:val="22"/>
        </w:rPr>
      </w:pPr>
      <w:r w:rsidRPr="0021401E">
        <w:rPr>
          <w:rFonts w:ascii="Verdana" w:hAnsi="Verdana" w:cs="Arial"/>
          <w:b/>
          <w:sz w:val="22"/>
          <w:szCs w:val="22"/>
        </w:rPr>
        <w:t>9</w:t>
      </w:r>
      <w:r w:rsidR="00505043" w:rsidRPr="0021401E">
        <w:rPr>
          <w:rFonts w:ascii="Verdana" w:hAnsi="Verdana" w:cs="Arial"/>
          <w:b/>
          <w:sz w:val="22"/>
          <w:szCs w:val="22"/>
        </w:rPr>
        <w:t>.</w:t>
      </w:r>
      <w:r w:rsidRPr="0021401E">
        <w:rPr>
          <w:rFonts w:ascii="Verdana" w:hAnsi="Verdana" w:cs="Arial"/>
          <w:b/>
          <w:sz w:val="22"/>
          <w:szCs w:val="22"/>
        </w:rPr>
        <w:t>2</w:t>
      </w:r>
      <w:r w:rsidR="00505043" w:rsidRPr="0021401E">
        <w:rPr>
          <w:rFonts w:ascii="Verdana" w:hAnsi="Verdana" w:cs="Arial"/>
          <w:b/>
          <w:sz w:val="22"/>
          <w:szCs w:val="22"/>
        </w:rPr>
        <w:t>.</w:t>
      </w:r>
      <w:r w:rsidR="00505043" w:rsidRPr="0021401E">
        <w:rPr>
          <w:rFonts w:ascii="Verdana" w:hAnsi="Verdana" w:cs="Arial"/>
          <w:sz w:val="22"/>
          <w:szCs w:val="22"/>
        </w:rPr>
        <w:t xml:space="preserve"> </w:t>
      </w:r>
      <w:r w:rsidRPr="0021401E">
        <w:rPr>
          <w:rFonts w:ascii="Verdana" w:hAnsi="Verdana" w:cs="Arial"/>
          <w:sz w:val="22"/>
          <w:szCs w:val="22"/>
        </w:rPr>
        <w:t>El abono de los derechos de inscripción será realizado mediante transacción electrónica on-line mediante tarjeta crédito.</w:t>
      </w:r>
    </w:p>
    <w:p w14:paraId="3EDA4A0F" w14:textId="661C9082" w:rsidR="00EB23E6" w:rsidRPr="0021401E" w:rsidRDefault="00EB23E6" w:rsidP="0021401E">
      <w:pPr>
        <w:tabs>
          <w:tab w:val="left" w:pos="851"/>
          <w:tab w:val="left" w:pos="1134"/>
          <w:tab w:val="left" w:pos="1276"/>
          <w:tab w:val="left" w:pos="2835"/>
        </w:tabs>
        <w:spacing w:line="360" w:lineRule="auto"/>
        <w:ind w:left="576"/>
        <w:jc w:val="both"/>
        <w:rPr>
          <w:rFonts w:ascii="Verdana" w:hAnsi="Verdana" w:cs="Arial"/>
          <w:bCs/>
          <w:sz w:val="22"/>
          <w:szCs w:val="22"/>
        </w:rPr>
      </w:pPr>
    </w:p>
    <w:p w14:paraId="5757FD76" w14:textId="77777777" w:rsidR="00505043" w:rsidRPr="0021401E" w:rsidRDefault="00505043" w:rsidP="0021401E">
      <w:pPr>
        <w:pStyle w:val="Prrafodelista"/>
        <w:numPr>
          <w:ilvl w:val="0"/>
          <w:numId w:val="40"/>
        </w:numPr>
        <w:tabs>
          <w:tab w:val="left" w:pos="851"/>
          <w:tab w:val="left" w:pos="1276"/>
          <w:tab w:val="left" w:pos="2552"/>
          <w:tab w:val="right" w:pos="5954"/>
          <w:tab w:val="left" w:pos="6096"/>
        </w:tabs>
        <w:suppressAutoHyphens w:val="0"/>
        <w:spacing w:line="360" w:lineRule="auto"/>
        <w:ind w:left="1296"/>
        <w:jc w:val="both"/>
        <w:rPr>
          <w:rFonts w:ascii="Verdana" w:hAnsi="Verdana" w:cs="Arial"/>
          <w:sz w:val="22"/>
          <w:szCs w:val="22"/>
        </w:rPr>
      </w:pPr>
      <w:r w:rsidRPr="0021401E">
        <w:rPr>
          <w:rFonts w:ascii="Verdana" w:hAnsi="Verdana" w:cs="Arial"/>
          <w:sz w:val="22"/>
          <w:szCs w:val="22"/>
        </w:rPr>
        <w:t>Titular: Federación Cántabra de Automovilismo</w:t>
      </w:r>
    </w:p>
    <w:p w14:paraId="65A373CD" w14:textId="77777777" w:rsidR="00E5207E" w:rsidRPr="0021401E" w:rsidRDefault="00E5207E" w:rsidP="0021401E">
      <w:pPr>
        <w:tabs>
          <w:tab w:val="left" w:pos="-1418"/>
          <w:tab w:val="left" w:pos="851"/>
          <w:tab w:val="left" w:pos="1134"/>
        </w:tabs>
        <w:suppressAutoHyphens w:val="0"/>
        <w:spacing w:line="360" w:lineRule="auto"/>
        <w:ind w:left="576"/>
        <w:jc w:val="both"/>
        <w:rPr>
          <w:rFonts w:ascii="Verdana" w:hAnsi="Verdana" w:cs="Arial"/>
          <w:bCs/>
          <w:sz w:val="22"/>
          <w:szCs w:val="22"/>
        </w:rPr>
      </w:pPr>
    </w:p>
    <w:p w14:paraId="55D35019" w14:textId="790EFEA7" w:rsidR="00B62816" w:rsidRPr="0021401E" w:rsidRDefault="00B62816" w:rsidP="0021401E">
      <w:pPr>
        <w:tabs>
          <w:tab w:val="left" w:pos="-1418"/>
          <w:tab w:val="left" w:pos="851"/>
          <w:tab w:val="left" w:pos="1134"/>
        </w:tabs>
        <w:suppressAutoHyphens w:val="0"/>
        <w:spacing w:line="360" w:lineRule="auto"/>
        <w:ind w:left="576"/>
        <w:jc w:val="both"/>
        <w:rPr>
          <w:rFonts w:ascii="Verdana" w:hAnsi="Verdana" w:cs="Arial"/>
          <w:bCs/>
          <w:sz w:val="22"/>
          <w:szCs w:val="22"/>
        </w:rPr>
      </w:pPr>
      <w:r w:rsidRPr="0021401E">
        <w:rPr>
          <w:rFonts w:ascii="Verdana" w:hAnsi="Verdana" w:cs="Arial"/>
          <w:b/>
          <w:bCs/>
          <w:sz w:val="22"/>
          <w:szCs w:val="22"/>
        </w:rPr>
        <w:t>9.3.</w:t>
      </w:r>
      <w:r w:rsidRPr="0021401E">
        <w:rPr>
          <w:rFonts w:ascii="Verdana" w:hAnsi="Verdana" w:cs="Arial"/>
          <w:bCs/>
          <w:sz w:val="22"/>
          <w:szCs w:val="22"/>
        </w:rPr>
        <w:t xml:space="preserve"> La solicitud de inscripción no será aceptada si no va acompañada de: </w:t>
      </w:r>
    </w:p>
    <w:p w14:paraId="6DA06E42" w14:textId="77777777" w:rsidR="00B62816" w:rsidRPr="0021401E" w:rsidRDefault="00B62816" w:rsidP="0021401E">
      <w:pPr>
        <w:tabs>
          <w:tab w:val="left" w:pos="-1418"/>
          <w:tab w:val="left" w:pos="851"/>
          <w:tab w:val="left" w:pos="1134"/>
        </w:tabs>
        <w:suppressAutoHyphens w:val="0"/>
        <w:spacing w:line="360" w:lineRule="auto"/>
        <w:ind w:left="576"/>
        <w:jc w:val="both"/>
        <w:rPr>
          <w:rFonts w:ascii="Verdana" w:hAnsi="Verdana" w:cs="Arial"/>
          <w:bCs/>
          <w:sz w:val="22"/>
          <w:szCs w:val="22"/>
        </w:rPr>
      </w:pPr>
    </w:p>
    <w:p w14:paraId="26B4B596" w14:textId="77777777" w:rsidR="00B62816" w:rsidRPr="0021401E" w:rsidRDefault="00B62816" w:rsidP="0021401E">
      <w:pPr>
        <w:tabs>
          <w:tab w:val="left" w:pos="-1418"/>
          <w:tab w:val="left" w:pos="851"/>
          <w:tab w:val="left" w:pos="1134"/>
        </w:tabs>
        <w:suppressAutoHyphens w:val="0"/>
        <w:spacing w:line="360" w:lineRule="auto"/>
        <w:ind w:left="576"/>
        <w:jc w:val="both"/>
        <w:rPr>
          <w:rFonts w:ascii="Verdana" w:hAnsi="Verdana" w:cs="Arial"/>
          <w:bCs/>
          <w:sz w:val="22"/>
          <w:szCs w:val="22"/>
        </w:rPr>
      </w:pPr>
      <w:r w:rsidRPr="0021401E">
        <w:rPr>
          <w:rFonts w:ascii="Verdana" w:hAnsi="Verdana" w:cs="Arial"/>
          <w:bCs/>
          <w:sz w:val="22"/>
          <w:szCs w:val="22"/>
        </w:rPr>
        <w:t xml:space="preserve">• Los derechos de inscripción. </w:t>
      </w:r>
    </w:p>
    <w:p w14:paraId="7DA7018C" w14:textId="77777777" w:rsidR="00B62816" w:rsidRPr="0021401E" w:rsidRDefault="00B62816" w:rsidP="0021401E">
      <w:pPr>
        <w:tabs>
          <w:tab w:val="left" w:pos="-1418"/>
          <w:tab w:val="left" w:pos="851"/>
          <w:tab w:val="left" w:pos="1134"/>
        </w:tabs>
        <w:suppressAutoHyphens w:val="0"/>
        <w:spacing w:line="360" w:lineRule="auto"/>
        <w:ind w:left="576"/>
        <w:jc w:val="both"/>
        <w:rPr>
          <w:rFonts w:ascii="Verdana" w:hAnsi="Verdana" w:cs="Arial"/>
          <w:bCs/>
          <w:sz w:val="22"/>
          <w:szCs w:val="22"/>
        </w:rPr>
      </w:pPr>
      <w:r w:rsidRPr="0021401E">
        <w:rPr>
          <w:rFonts w:ascii="Verdana" w:hAnsi="Verdana" w:cs="Arial"/>
          <w:bCs/>
          <w:sz w:val="22"/>
          <w:szCs w:val="22"/>
        </w:rPr>
        <w:t xml:space="preserve">• Deberá estar debidamente cumplimentada en todos sus apartados </w:t>
      </w:r>
    </w:p>
    <w:p w14:paraId="6B46EC76" w14:textId="77777777" w:rsidR="00B62816" w:rsidRPr="0021401E" w:rsidRDefault="00B62816" w:rsidP="0021401E">
      <w:pPr>
        <w:tabs>
          <w:tab w:val="left" w:pos="-1418"/>
          <w:tab w:val="left" w:pos="851"/>
          <w:tab w:val="left" w:pos="1134"/>
        </w:tabs>
        <w:suppressAutoHyphens w:val="0"/>
        <w:spacing w:line="360" w:lineRule="auto"/>
        <w:ind w:left="576"/>
        <w:jc w:val="both"/>
        <w:rPr>
          <w:rFonts w:ascii="Verdana" w:hAnsi="Verdana" w:cs="Arial"/>
          <w:bCs/>
          <w:sz w:val="22"/>
          <w:szCs w:val="22"/>
        </w:rPr>
      </w:pPr>
    </w:p>
    <w:p w14:paraId="4A9E7ACE" w14:textId="382985DB" w:rsidR="00C6045B" w:rsidRPr="0021401E" w:rsidRDefault="00B62816" w:rsidP="00C34ECA">
      <w:pPr>
        <w:tabs>
          <w:tab w:val="left" w:pos="-1418"/>
          <w:tab w:val="left" w:pos="851"/>
          <w:tab w:val="left" w:pos="1134"/>
        </w:tabs>
        <w:suppressAutoHyphens w:val="0"/>
        <w:spacing w:line="360" w:lineRule="auto"/>
        <w:ind w:left="576"/>
        <w:jc w:val="both"/>
        <w:rPr>
          <w:rFonts w:ascii="Verdana" w:hAnsi="Verdana" w:cs="Arial"/>
          <w:b/>
          <w:sz w:val="22"/>
          <w:szCs w:val="22"/>
        </w:rPr>
      </w:pPr>
      <w:r w:rsidRPr="0021401E">
        <w:rPr>
          <w:rFonts w:ascii="Verdana" w:hAnsi="Verdana" w:cs="Arial"/>
          <w:b/>
          <w:sz w:val="22"/>
          <w:szCs w:val="22"/>
        </w:rPr>
        <w:t xml:space="preserve">9.4. Los derechos de inscripción serán totalmente reembolsados a los solicitantes cuya inscripción haya sido rechazada o en caso de que la competición no se celebrara. Se devolverán los derechos de inscripción a los equipos que no pudieran presentarse a la salida, con una tasa de gestión de </w:t>
      </w:r>
      <w:r w:rsidRPr="0021401E">
        <w:rPr>
          <w:rFonts w:ascii="Verdana" w:hAnsi="Verdana" w:cs="Arial"/>
          <w:b/>
          <w:sz w:val="22"/>
          <w:szCs w:val="22"/>
        </w:rPr>
        <w:lastRenderedPageBreak/>
        <w:t xml:space="preserve">10 €, siempre que se notifique antes de finalizar las verificaciones administrativas al correo </w:t>
      </w:r>
      <w:hyperlink r:id="rId10" w:history="1">
        <w:r w:rsidR="000F2BFF" w:rsidRPr="0021401E">
          <w:rPr>
            <w:rStyle w:val="Hipervnculo"/>
            <w:rFonts w:ascii="Verdana" w:hAnsi="Verdana" w:cs="Arial"/>
            <w:b/>
            <w:sz w:val="22"/>
            <w:szCs w:val="22"/>
          </w:rPr>
          <w:t>oficinafcta@gmail.com</w:t>
        </w:r>
      </w:hyperlink>
    </w:p>
    <w:p w14:paraId="32FD3EE1" w14:textId="77777777" w:rsidR="000F2BFF" w:rsidRDefault="000F2BFF" w:rsidP="00B62816">
      <w:pPr>
        <w:tabs>
          <w:tab w:val="left" w:pos="-1418"/>
          <w:tab w:val="left" w:pos="851"/>
          <w:tab w:val="left" w:pos="1134"/>
        </w:tabs>
        <w:suppressAutoHyphens w:val="0"/>
        <w:spacing w:line="360" w:lineRule="auto"/>
        <w:jc w:val="both"/>
        <w:rPr>
          <w:rFonts w:ascii="Cambria" w:hAnsi="Cambria" w:cs="Arial"/>
          <w:b/>
          <w:sz w:val="22"/>
          <w:szCs w:val="22"/>
        </w:rPr>
      </w:pPr>
    </w:p>
    <w:p w14:paraId="266276F4" w14:textId="0720DD50" w:rsidR="003D6588" w:rsidRPr="0021401E" w:rsidRDefault="000F2BFF" w:rsidP="00B62816">
      <w:pPr>
        <w:tabs>
          <w:tab w:val="left" w:pos="-1418"/>
          <w:tab w:val="left" w:pos="851"/>
          <w:tab w:val="left" w:pos="1134"/>
        </w:tabs>
        <w:suppressAutoHyphens w:val="0"/>
        <w:spacing w:line="360" w:lineRule="auto"/>
        <w:jc w:val="both"/>
        <w:rPr>
          <w:rFonts w:ascii="Verdana" w:hAnsi="Verdana" w:cs="Arial"/>
          <w:bCs/>
          <w:sz w:val="22"/>
          <w:szCs w:val="22"/>
        </w:rPr>
      </w:pPr>
      <w:r w:rsidRPr="0021401E">
        <w:rPr>
          <w:rFonts w:ascii="Verdana" w:hAnsi="Verdana" w:cs="Arial"/>
          <w:b/>
          <w:bCs/>
          <w:sz w:val="22"/>
          <w:szCs w:val="22"/>
        </w:rPr>
        <w:t>9.5.</w:t>
      </w:r>
      <w:r w:rsidRPr="0021401E">
        <w:rPr>
          <w:rFonts w:ascii="Verdana" w:hAnsi="Verdana" w:cs="Arial"/>
          <w:bCs/>
          <w:sz w:val="22"/>
          <w:szCs w:val="22"/>
        </w:rPr>
        <w:t xml:space="preserve"> Todos los datos referentes a la cobertura del seguro de responsabilidad civil, figuran en el Art. 7 del Reglamento General de Cantabria.</w:t>
      </w:r>
    </w:p>
    <w:p w14:paraId="72876263" w14:textId="77777777" w:rsidR="00D32FE4" w:rsidRPr="00263A50" w:rsidRDefault="00D32FE4" w:rsidP="00E5207E">
      <w:pPr>
        <w:pStyle w:val="Sangra3detindependiente"/>
        <w:tabs>
          <w:tab w:val="right" w:pos="9072"/>
          <w:tab w:val="left" w:pos="9214"/>
        </w:tabs>
        <w:suppressAutoHyphens w:val="0"/>
        <w:spacing w:after="0" w:line="360" w:lineRule="auto"/>
        <w:ind w:left="0"/>
        <w:jc w:val="both"/>
        <w:rPr>
          <w:rFonts w:ascii="Cambria" w:hAnsi="Cambria" w:cs="Arial"/>
          <w:sz w:val="22"/>
          <w:szCs w:val="22"/>
        </w:rPr>
      </w:pPr>
    </w:p>
    <w:p w14:paraId="2DA6461A" w14:textId="0BE578E9" w:rsidR="00EB23E6" w:rsidRPr="0021401E" w:rsidRDefault="00B62816" w:rsidP="00D32FE4">
      <w:pPr>
        <w:pStyle w:val="Ttulo2"/>
        <w:rPr>
          <w:rFonts w:ascii="Verdana" w:hAnsi="Verdana"/>
          <w:sz w:val="24"/>
        </w:rPr>
      </w:pPr>
      <w:bookmarkStart w:id="11" w:name="_Toc190360901"/>
      <w:r w:rsidRPr="0021401E">
        <w:rPr>
          <w:rFonts w:ascii="Verdana" w:hAnsi="Verdana"/>
          <w:sz w:val="24"/>
        </w:rPr>
        <w:t>10</w:t>
      </w:r>
      <w:r w:rsidR="00602BB7" w:rsidRPr="0021401E">
        <w:rPr>
          <w:rFonts w:ascii="Verdana" w:hAnsi="Verdana"/>
          <w:sz w:val="24"/>
        </w:rPr>
        <w:t xml:space="preserve">. </w:t>
      </w:r>
      <w:r w:rsidR="00EB23E6" w:rsidRPr="0021401E">
        <w:rPr>
          <w:rFonts w:ascii="Verdana" w:hAnsi="Verdana"/>
          <w:sz w:val="24"/>
        </w:rPr>
        <w:t>PUBLICIDAD</w:t>
      </w:r>
      <w:bookmarkEnd w:id="11"/>
    </w:p>
    <w:p w14:paraId="5EDC2198" w14:textId="488C9A14" w:rsidR="00EB23E6" w:rsidRPr="0021401E" w:rsidRDefault="00B62816" w:rsidP="00EB23E6">
      <w:pPr>
        <w:spacing w:line="360" w:lineRule="auto"/>
        <w:jc w:val="both"/>
        <w:rPr>
          <w:rFonts w:ascii="Verdana" w:hAnsi="Verdana" w:cs="Arial"/>
          <w:sz w:val="22"/>
          <w:szCs w:val="22"/>
        </w:rPr>
      </w:pPr>
      <w:r w:rsidRPr="0021401E">
        <w:rPr>
          <w:rFonts w:ascii="Verdana" w:hAnsi="Verdana" w:cs="Arial"/>
          <w:b/>
          <w:sz w:val="22"/>
          <w:szCs w:val="22"/>
        </w:rPr>
        <w:t>10</w:t>
      </w:r>
      <w:r w:rsidR="00505043" w:rsidRPr="0021401E">
        <w:rPr>
          <w:rFonts w:ascii="Verdana" w:hAnsi="Verdana" w:cs="Arial"/>
          <w:b/>
          <w:sz w:val="22"/>
          <w:szCs w:val="22"/>
        </w:rPr>
        <w:t>.1.</w:t>
      </w:r>
      <w:r w:rsidR="00505043" w:rsidRPr="0021401E">
        <w:rPr>
          <w:rFonts w:ascii="Verdana" w:hAnsi="Verdana" w:cs="Arial"/>
          <w:sz w:val="22"/>
          <w:szCs w:val="22"/>
        </w:rPr>
        <w:t xml:space="preserve"> </w:t>
      </w:r>
      <w:r w:rsidR="00EB23E6" w:rsidRPr="0021401E">
        <w:rPr>
          <w:rFonts w:ascii="Verdana" w:hAnsi="Verdana" w:cs="Arial"/>
          <w:sz w:val="22"/>
          <w:szCs w:val="22"/>
        </w:rPr>
        <w:t xml:space="preserve">Sera de aplicación lo establecido en </w:t>
      </w:r>
      <w:r w:rsidR="007572B6" w:rsidRPr="0021401E">
        <w:rPr>
          <w:rFonts w:ascii="Verdana" w:hAnsi="Verdana" w:cs="Arial"/>
          <w:sz w:val="22"/>
          <w:szCs w:val="22"/>
        </w:rPr>
        <w:t>el</w:t>
      </w:r>
      <w:r w:rsidR="00EB23E6" w:rsidRPr="0021401E">
        <w:rPr>
          <w:rFonts w:ascii="Verdana" w:hAnsi="Verdana" w:cs="Arial"/>
          <w:sz w:val="22"/>
          <w:szCs w:val="22"/>
        </w:rPr>
        <w:t xml:space="preserve"> artículo </w:t>
      </w:r>
      <w:r w:rsidR="00766DCB" w:rsidRPr="0021401E">
        <w:rPr>
          <w:rFonts w:ascii="Verdana" w:hAnsi="Verdana" w:cs="Arial"/>
          <w:sz w:val="22"/>
          <w:szCs w:val="22"/>
        </w:rPr>
        <w:t>12</w:t>
      </w:r>
      <w:r w:rsidR="000869C9" w:rsidRPr="0021401E">
        <w:rPr>
          <w:rFonts w:ascii="Verdana" w:hAnsi="Verdana" w:cs="Arial"/>
          <w:sz w:val="22"/>
          <w:szCs w:val="22"/>
        </w:rPr>
        <w:t xml:space="preserve"> </w:t>
      </w:r>
      <w:r w:rsidR="00EB23E6" w:rsidRPr="0021401E">
        <w:rPr>
          <w:rFonts w:ascii="Verdana" w:hAnsi="Verdana" w:cs="Arial"/>
          <w:sz w:val="22"/>
          <w:szCs w:val="22"/>
        </w:rPr>
        <w:t xml:space="preserve">del </w:t>
      </w:r>
      <w:r w:rsidR="000869C9" w:rsidRPr="0021401E">
        <w:rPr>
          <w:rFonts w:ascii="Verdana" w:hAnsi="Verdana" w:cs="Arial"/>
          <w:sz w:val="22"/>
          <w:szCs w:val="22"/>
        </w:rPr>
        <w:t>Reglamento General</w:t>
      </w:r>
      <w:r w:rsidR="00EB23E6" w:rsidRPr="0021401E">
        <w:rPr>
          <w:rFonts w:ascii="Verdana" w:hAnsi="Verdana" w:cs="Arial"/>
          <w:sz w:val="22"/>
          <w:szCs w:val="22"/>
        </w:rPr>
        <w:t xml:space="preserve"> de Cantabria.</w:t>
      </w:r>
    </w:p>
    <w:p w14:paraId="3E01AF5E" w14:textId="77777777" w:rsidR="00EB23E6" w:rsidRPr="0021401E" w:rsidRDefault="00EB23E6" w:rsidP="00EB23E6">
      <w:pPr>
        <w:spacing w:line="360" w:lineRule="auto"/>
        <w:jc w:val="both"/>
        <w:rPr>
          <w:rFonts w:ascii="Verdana" w:hAnsi="Verdana" w:cs="Arial"/>
          <w:sz w:val="22"/>
          <w:szCs w:val="22"/>
        </w:rPr>
      </w:pPr>
    </w:p>
    <w:p w14:paraId="71915743" w14:textId="14F4F4AC" w:rsidR="00B62816" w:rsidRPr="0021401E" w:rsidRDefault="00B62816" w:rsidP="00B62816">
      <w:pPr>
        <w:spacing w:line="360" w:lineRule="auto"/>
        <w:jc w:val="both"/>
        <w:rPr>
          <w:rFonts w:ascii="Verdana" w:hAnsi="Verdana" w:cs="Arial"/>
          <w:sz w:val="22"/>
          <w:szCs w:val="22"/>
        </w:rPr>
      </w:pPr>
      <w:r w:rsidRPr="0021401E">
        <w:rPr>
          <w:rFonts w:ascii="Verdana" w:hAnsi="Verdana" w:cs="Arial"/>
          <w:b/>
          <w:sz w:val="22"/>
          <w:szCs w:val="22"/>
        </w:rPr>
        <w:t>10.2.</w:t>
      </w:r>
      <w:r w:rsidRPr="0021401E">
        <w:rPr>
          <w:rFonts w:ascii="Verdana" w:hAnsi="Verdana" w:cs="Arial"/>
          <w:sz w:val="22"/>
          <w:szCs w:val="22"/>
        </w:rPr>
        <w:t xml:space="preserve"> El vinilo del número será negro mate con un reborde exterior blanco de 1 cm. Los números serán de una altura de 14 cm. y anchura de trazo de 2 cm. en color amarillo fluorescente.</w:t>
      </w:r>
      <w:r w:rsidR="0021401E">
        <w:rPr>
          <w:rFonts w:ascii="Verdana" w:hAnsi="Verdana" w:cs="Arial"/>
          <w:sz w:val="22"/>
          <w:szCs w:val="22"/>
        </w:rPr>
        <w:t xml:space="preserve"> </w:t>
      </w:r>
      <w:r w:rsidRPr="0021401E">
        <w:rPr>
          <w:rFonts w:ascii="Verdana" w:hAnsi="Verdana" w:cs="Arial"/>
          <w:sz w:val="22"/>
          <w:szCs w:val="22"/>
        </w:rPr>
        <w:t>El número irá emplazado en el margen superior derecho del parabrisas y el segundo en el margen superior derecho de la luneta térmica trasera.</w:t>
      </w:r>
    </w:p>
    <w:p w14:paraId="61B1793F" w14:textId="145B2F92" w:rsidR="009D5E99" w:rsidRPr="0021401E" w:rsidRDefault="00B62816" w:rsidP="00B62816">
      <w:pPr>
        <w:spacing w:line="360" w:lineRule="auto"/>
        <w:jc w:val="both"/>
        <w:rPr>
          <w:rFonts w:ascii="Verdana" w:hAnsi="Verdana" w:cs="Arial"/>
          <w:sz w:val="22"/>
          <w:szCs w:val="22"/>
        </w:rPr>
      </w:pPr>
      <w:r w:rsidRPr="0021401E">
        <w:rPr>
          <w:rFonts w:ascii="Verdana" w:hAnsi="Verdana" w:cs="Arial"/>
          <w:sz w:val="22"/>
          <w:szCs w:val="22"/>
        </w:rPr>
        <w:t>A su vez cada vehículo llevará un adhesivo en la aleta delantera izquierda definiendo su clase</w:t>
      </w:r>
      <w:r w:rsidR="0021401E">
        <w:rPr>
          <w:rFonts w:ascii="Verdana" w:hAnsi="Verdana" w:cs="Arial"/>
          <w:sz w:val="22"/>
          <w:szCs w:val="22"/>
        </w:rPr>
        <w:t>.</w:t>
      </w:r>
    </w:p>
    <w:p w14:paraId="7D351717" w14:textId="77777777" w:rsidR="000014B4" w:rsidRDefault="000014B4" w:rsidP="009D5E99">
      <w:pPr>
        <w:spacing w:line="360" w:lineRule="auto"/>
        <w:jc w:val="center"/>
        <w:rPr>
          <w:rFonts w:ascii="Tahoma" w:hAnsi="Tahoma" w:cs="Tahoma"/>
          <w:bCs/>
          <w:iCs/>
          <w:noProof/>
          <w:color w:val="000000"/>
          <w:sz w:val="20"/>
          <w:szCs w:val="20"/>
        </w:rPr>
      </w:pPr>
    </w:p>
    <w:p w14:paraId="2D0DAB5A" w14:textId="6792170C" w:rsidR="000014B4" w:rsidRDefault="00D32FE4" w:rsidP="00DE1F5D">
      <w:pPr>
        <w:spacing w:line="360" w:lineRule="auto"/>
        <w:jc w:val="center"/>
        <w:rPr>
          <w:rFonts w:ascii="Tahoma" w:hAnsi="Tahoma" w:cs="Tahoma"/>
          <w:bCs/>
          <w:iCs/>
          <w:noProof/>
          <w:color w:val="000000"/>
          <w:sz w:val="20"/>
          <w:szCs w:val="20"/>
        </w:rPr>
      </w:pPr>
      <w:r>
        <w:rPr>
          <w:rFonts w:ascii="Tahoma" w:hAnsi="Tahoma" w:cs="Tahoma"/>
          <w:bCs/>
          <w:iCs/>
          <w:noProof/>
          <w:color w:val="000000"/>
          <w:sz w:val="20"/>
          <w:szCs w:val="20"/>
          <w:lang w:eastAsia="es-ES"/>
        </w:rPr>
        <w:lastRenderedPageBreak/>
        <w:drawing>
          <wp:inline distT="0" distB="0" distL="0" distR="0" wp14:anchorId="4E7A644A" wp14:editId="1B5AC929">
            <wp:extent cx="5327685" cy="505777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gatinas coch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32266" cy="5062124"/>
                    </a:xfrm>
                    <a:prstGeom prst="rect">
                      <a:avLst/>
                    </a:prstGeom>
                  </pic:spPr>
                </pic:pic>
              </a:graphicData>
            </a:graphic>
          </wp:inline>
        </w:drawing>
      </w:r>
    </w:p>
    <w:p w14:paraId="7F6008BB" w14:textId="77777777" w:rsidR="00DE1F5D" w:rsidRPr="00DE1F5D" w:rsidRDefault="00DE1F5D" w:rsidP="00DE1F5D">
      <w:pPr>
        <w:spacing w:line="360" w:lineRule="auto"/>
        <w:jc w:val="center"/>
        <w:rPr>
          <w:rFonts w:ascii="Tahoma" w:hAnsi="Tahoma" w:cs="Tahoma"/>
          <w:bCs/>
          <w:iCs/>
          <w:noProof/>
          <w:color w:val="000000"/>
          <w:sz w:val="20"/>
          <w:szCs w:val="20"/>
        </w:rPr>
      </w:pPr>
    </w:p>
    <w:p w14:paraId="78F29E5D" w14:textId="7DE13811" w:rsidR="00D83666" w:rsidRPr="00DE1F5D" w:rsidRDefault="00722E34" w:rsidP="00DE1F5D">
      <w:pPr>
        <w:pStyle w:val="Ttulo2"/>
        <w:rPr>
          <w:rFonts w:ascii="Verdana" w:hAnsi="Verdana"/>
          <w:sz w:val="24"/>
        </w:rPr>
      </w:pPr>
      <w:bookmarkStart w:id="12" w:name="_Toc190360902"/>
      <w:r w:rsidRPr="00DE1F5D">
        <w:rPr>
          <w:rFonts w:ascii="Verdana" w:hAnsi="Verdana"/>
          <w:sz w:val="24"/>
        </w:rPr>
        <w:t>1</w:t>
      </w:r>
      <w:r w:rsidR="00155ED3" w:rsidRPr="00DE1F5D">
        <w:rPr>
          <w:rFonts w:ascii="Verdana" w:hAnsi="Verdana"/>
          <w:sz w:val="24"/>
        </w:rPr>
        <w:t>1</w:t>
      </w:r>
      <w:r w:rsidRPr="00DE1F5D">
        <w:rPr>
          <w:rFonts w:ascii="Verdana" w:hAnsi="Verdana"/>
          <w:sz w:val="24"/>
        </w:rPr>
        <w:t xml:space="preserve">. </w:t>
      </w:r>
      <w:r w:rsidR="00EB23E6" w:rsidRPr="00DE1F5D">
        <w:rPr>
          <w:rFonts w:ascii="Verdana" w:hAnsi="Verdana"/>
          <w:sz w:val="24"/>
        </w:rPr>
        <w:t>VARIOS</w:t>
      </w:r>
      <w:bookmarkEnd w:id="12"/>
    </w:p>
    <w:p w14:paraId="1A327549" w14:textId="6E838508" w:rsidR="00C6045B" w:rsidRDefault="00505043" w:rsidP="00DE1F5D">
      <w:pPr>
        <w:tabs>
          <w:tab w:val="left" w:pos="851"/>
          <w:tab w:val="left" w:pos="3686"/>
          <w:tab w:val="right" w:pos="11199"/>
        </w:tabs>
        <w:spacing w:line="360" w:lineRule="auto"/>
        <w:ind w:left="576"/>
        <w:jc w:val="both"/>
        <w:rPr>
          <w:rFonts w:ascii="Verdana" w:hAnsi="Verdana" w:cs="Arial"/>
          <w:sz w:val="22"/>
          <w:szCs w:val="22"/>
          <w:lang w:val="es-ES_tradnl"/>
        </w:rPr>
      </w:pPr>
      <w:r w:rsidRPr="00DE1F5D">
        <w:rPr>
          <w:rFonts w:ascii="Verdana" w:hAnsi="Verdana" w:cs="Arial"/>
          <w:b/>
          <w:sz w:val="22"/>
          <w:szCs w:val="22"/>
          <w:lang w:val="es-ES_tradnl"/>
        </w:rPr>
        <w:t>1</w:t>
      </w:r>
      <w:r w:rsidR="00155ED3" w:rsidRPr="00DE1F5D">
        <w:rPr>
          <w:rFonts w:ascii="Verdana" w:hAnsi="Verdana" w:cs="Arial"/>
          <w:b/>
          <w:sz w:val="22"/>
          <w:szCs w:val="22"/>
          <w:lang w:val="es-ES_tradnl"/>
        </w:rPr>
        <w:t>1</w:t>
      </w:r>
      <w:r w:rsidRPr="00DE1F5D">
        <w:rPr>
          <w:rFonts w:ascii="Verdana" w:hAnsi="Verdana" w:cs="Arial"/>
          <w:b/>
          <w:sz w:val="22"/>
          <w:szCs w:val="22"/>
          <w:lang w:val="es-ES_tradnl"/>
        </w:rPr>
        <w:t>.1.</w:t>
      </w:r>
      <w:r w:rsidRPr="00DE1F5D">
        <w:rPr>
          <w:rFonts w:ascii="Verdana" w:hAnsi="Verdana" w:cs="Arial"/>
          <w:sz w:val="22"/>
          <w:szCs w:val="22"/>
          <w:lang w:val="es-ES_tradnl"/>
        </w:rPr>
        <w:t xml:space="preserve"> </w:t>
      </w:r>
      <w:r w:rsidR="00722E34" w:rsidRPr="00DE1F5D">
        <w:rPr>
          <w:rFonts w:ascii="Verdana" w:hAnsi="Verdana" w:cs="Arial"/>
          <w:sz w:val="22"/>
          <w:szCs w:val="22"/>
          <w:lang w:val="es-ES_tradnl"/>
        </w:rPr>
        <w:t>L</w:t>
      </w:r>
      <w:r w:rsidR="00EB23E6" w:rsidRPr="00DE1F5D">
        <w:rPr>
          <w:rFonts w:ascii="Verdana" w:hAnsi="Verdana" w:cs="Arial"/>
          <w:sz w:val="22"/>
          <w:szCs w:val="22"/>
          <w:lang w:val="es-ES_tradnl"/>
        </w:rPr>
        <w:t xml:space="preserve">a hora oficial será la </w:t>
      </w:r>
      <w:r w:rsidR="00722E34" w:rsidRPr="00DE1F5D">
        <w:rPr>
          <w:rFonts w:ascii="Verdana" w:hAnsi="Verdana" w:cs="Arial"/>
          <w:sz w:val="22"/>
          <w:szCs w:val="22"/>
          <w:lang w:val="es-ES_tradnl"/>
        </w:rPr>
        <w:t>mostrada</w:t>
      </w:r>
      <w:r w:rsidR="00EB23E6" w:rsidRPr="00DE1F5D">
        <w:rPr>
          <w:rFonts w:ascii="Verdana" w:hAnsi="Verdana" w:cs="Arial"/>
          <w:sz w:val="22"/>
          <w:szCs w:val="22"/>
          <w:lang w:val="es-ES_tradnl"/>
        </w:rPr>
        <w:t xml:space="preserve"> por l</w:t>
      </w:r>
      <w:r w:rsidR="00722E34" w:rsidRPr="00DE1F5D">
        <w:rPr>
          <w:rFonts w:ascii="Verdana" w:hAnsi="Verdana" w:cs="Arial"/>
          <w:sz w:val="22"/>
          <w:szCs w:val="22"/>
          <w:lang w:val="es-ES_tradnl"/>
        </w:rPr>
        <w:t>os cronómetros y crono-impresoras de la prueba.</w:t>
      </w:r>
    </w:p>
    <w:p w14:paraId="46937473" w14:textId="77777777" w:rsidR="00DE1F5D" w:rsidRPr="00DE1F5D" w:rsidRDefault="00DE1F5D" w:rsidP="00DE1F5D">
      <w:pPr>
        <w:tabs>
          <w:tab w:val="left" w:pos="851"/>
          <w:tab w:val="left" w:pos="3686"/>
          <w:tab w:val="right" w:pos="11199"/>
        </w:tabs>
        <w:spacing w:line="360" w:lineRule="auto"/>
        <w:ind w:left="576"/>
        <w:jc w:val="both"/>
        <w:rPr>
          <w:rFonts w:ascii="Verdana" w:hAnsi="Verdana" w:cs="Arial"/>
          <w:sz w:val="22"/>
          <w:szCs w:val="22"/>
          <w:lang w:val="es-ES_tradnl"/>
        </w:rPr>
      </w:pPr>
    </w:p>
    <w:p w14:paraId="03A6E5D8" w14:textId="7F70F540" w:rsidR="00155ED3" w:rsidRPr="00DE1F5D" w:rsidRDefault="00155ED3" w:rsidP="00DE1F5D">
      <w:pPr>
        <w:spacing w:line="360" w:lineRule="auto"/>
        <w:ind w:left="576"/>
        <w:jc w:val="both"/>
        <w:rPr>
          <w:rFonts w:ascii="Verdana" w:hAnsi="Verdana" w:cs="Arial"/>
          <w:b/>
          <w:sz w:val="22"/>
          <w:szCs w:val="22"/>
        </w:rPr>
      </w:pPr>
      <w:r w:rsidRPr="00DE1F5D">
        <w:rPr>
          <w:rFonts w:ascii="Verdana" w:hAnsi="Verdana" w:cs="Arial"/>
          <w:b/>
          <w:sz w:val="22"/>
          <w:szCs w:val="22"/>
        </w:rPr>
        <w:t xml:space="preserve">11.2. </w:t>
      </w:r>
      <w:r w:rsidRPr="008D46FC">
        <w:rPr>
          <w:rFonts w:ascii="Verdana" w:hAnsi="Verdana" w:cs="Arial"/>
          <w:sz w:val="22"/>
          <w:szCs w:val="22"/>
        </w:rPr>
        <w:t xml:space="preserve">Para las verificaciones técnicas se establecerá un horario individualizado o por grupos, con la finalidad de que éstas no se demoren. </w:t>
      </w:r>
    </w:p>
    <w:p w14:paraId="182D928D" w14:textId="77777777" w:rsidR="00155ED3" w:rsidRPr="00DE1F5D" w:rsidRDefault="00155ED3" w:rsidP="00DE1F5D">
      <w:pPr>
        <w:spacing w:line="360" w:lineRule="auto"/>
        <w:ind w:left="576"/>
        <w:jc w:val="both"/>
        <w:rPr>
          <w:rFonts w:ascii="Verdana" w:hAnsi="Verdana" w:cs="Arial"/>
          <w:b/>
          <w:sz w:val="22"/>
          <w:szCs w:val="22"/>
        </w:rPr>
      </w:pPr>
    </w:p>
    <w:p w14:paraId="34CC4E7C" w14:textId="01428525" w:rsidR="00155ED3" w:rsidRPr="00DE1F5D" w:rsidRDefault="00155ED3" w:rsidP="00DE1F5D">
      <w:pPr>
        <w:spacing w:line="360" w:lineRule="auto"/>
        <w:ind w:left="576"/>
        <w:jc w:val="both"/>
        <w:rPr>
          <w:rFonts w:ascii="Verdana" w:hAnsi="Verdana" w:cs="Arial"/>
          <w:bCs/>
          <w:sz w:val="22"/>
          <w:szCs w:val="22"/>
        </w:rPr>
      </w:pPr>
      <w:r w:rsidRPr="00DE1F5D">
        <w:rPr>
          <w:rFonts w:ascii="Verdana" w:hAnsi="Verdana" w:cs="Arial"/>
          <w:b/>
          <w:bCs/>
          <w:sz w:val="22"/>
          <w:szCs w:val="22"/>
        </w:rPr>
        <w:t>11.3.</w:t>
      </w:r>
      <w:r w:rsidRPr="00DE1F5D">
        <w:rPr>
          <w:rFonts w:ascii="Verdana" w:hAnsi="Verdana" w:cs="Arial"/>
          <w:bCs/>
          <w:sz w:val="22"/>
          <w:szCs w:val="22"/>
        </w:rPr>
        <w:t xml:space="preserve"> Todo piloto participante deberá equiparse obligatoriamente con: </w:t>
      </w:r>
    </w:p>
    <w:p w14:paraId="73D5D98D" w14:textId="37C906D9" w:rsidR="00155ED3" w:rsidRPr="00DE1F5D" w:rsidRDefault="00155ED3" w:rsidP="00DE1F5D">
      <w:pPr>
        <w:spacing w:line="360" w:lineRule="auto"/>
        <w:ind w:left="1418"/>
        <w:jc w:val="both"/>
        <w:rPr>
          <w:rFonts w:ascii="Verdana" w:hAnsi="Verdana" w:cs="Arial"/>
          <w:bCs/>
          <w:sz w:val="22"/>
          <w:szCs w:val="22"/>
        </w:rPr>
      </w:pPr>
      <w:r w:rsidRPr="00DE1F5D">
        <w:rPr>
          <w:rFonts w:ascii="Verdana" w:hAnsi="Verdana" w:cs="Arial"/>
          <w:bCs/>
          <w:sz w:val="22"/>
          <w:szCs w:val="22"/>
        </w:rPr>
        <w:t>- Casco</w:t>
      </w:r>
    </w:p>
    <w:p w14:paraId="6E07E317" w14:textId="4201D51B" w:rsidR="00155ED3" w:rsidRPr="00DE1F5D" w:rsidRDefault="00155ED3" w:rsidP="00DE1F5D">
      <w:pPr>
        <w:spacing w:line="360" w:lineRule="auto"/>
        <w:ind w:left="1418"/>
        <w:jc w:val="both"/>
        <w:rPr>
          <w:rFonts w:ascii="Verdana" w:hAnsi="Verdana" w:cs="Arial"/>
          <w:bCs/>
          <w:sz w:val="22"/>
          <w:szCs w:val="22"/>
        </w:rPr>
      </w:pPr>
      <w:r w:rsidRPr="00DE1F5D">
        <w:rPr>
          <w:rFonts w:ascii="Verdana" w:hAnsi="Verdana" w:cs="Arial"/>
          <w:bCs/>
          <w:sz w:val="22"/>
          <w:szCs w:val="22"/>
        </w:rPr>
        <w:t xml:space="preserve">- Guantes </w:t>
      </w:r>
    </w:p>
    <w:p w14:paraId="3F9FE6B6" w14:textId="1AF40127" w:rsidR="00155ED3" w:rsidRPr="00DE1F5D" w:rsidRDefault="00155ED3" w:rsidP="00DE1F5D">
      <w:pPr>
        <w:spacing w:line="360" w:lineRule="auto"/>
        <w:ind w:left="1418"/>
        <w:jc w:val="both"/>
        <w:rPr>
          <w:rFonts w:ascii="Verdana" w:hAnsi="Verdana" w:cs="Arial"/>
          <w:bCs/>
          <w:sz w:val="22"/>
          <w:szCs w:val="22"/>
        </w:rPr>
      </w:pPr>
      <w:r w:rsidRPr="00DE1F5D">
        <w:rPr>
          <w:rFonts w:ascii="Verdana" w:hAnsi="Verdana" w:cs="Arial"/>
          <w:bCs/>
          <w:sz w:val="22"/>
          <w:szCs w:val="22"/>
        </w:rPr>
        <w:t xml:space="preserve">- Mono </w:t>
      </w:r>
    </w:p>
    <w:p w14:paraId="0D94A702" w14:textId="77777777" w:rsidR="00155ED3" w:rsidRPr="00DE1F5D" w:rsidRDefault="00155ED3" w:rsidP="00DE1F5D">
      <w:pPr>
        <w:spacing w:line="360" w:lineRule="auto"/>
        <w:ind w:left="576"/>
        <w:jc w:val="both"/>
        <w:rPr>
          <w:rFonts w:ascii="Verdana" w:hAnsi="Verdana" w:cs="Arial"/>
          <w:bCs/>
          <w:sz w:val="22"/>
          <w:szCs w:val="22"/>
        </w:rPr>
      </w:pPr>
    </w:p>
    <w:p w14:paraId="51C57CDB" w14:textId="21E73306" w:rsidR="00D76973" w:rsidRDefault="00155ED3" w:rsidP="00DE1F5D">
      <w:pPr>
        <w:spacing w:line="360" w:lineRule="auto"/>
        <w:ind w:left="576"/>
        <w:jc w:val="both"/>
        <w:rPr>
          <w:rFonts w:ascii="Verdana" w:hAnsi="Verdana" w:cs="Arial"/>
          <w:bCs/>
          <w:sz w:val="22"/>
          <w:szCs w:val="22"/>
        </w:rPr>
      </w:pPr>
      <w:r w:rsidRPr="00DE1F5D">
        <w:rPr>
          <w:rFonts w:ascii="Verdana" w:hAnsi="Verdana" w:cs="Arial"/>
          <w:b/>
          <w:bCs/>
          <w:sz w:val="22"/>
          <w:szCs w:val="22"/>
        </w:rPr>
        <w:t>11.4.</w:t>
      </w:r>
      <w:r w:rsidRPr="00DE1F5D">
        <w:rPr>
          <w:rFonts w:ascii="Verdana" w:hAnsi="Verdana" w:cs="Arial"/>
          <w:bCs/>
          <w:sz w:val="22"/>
          <w:szCs w:val="22"/>
        </w:rPr>
        <w:t xml:space="preserve"> El orden de salida de las mangas será en orden inverso a la lista de inscritos.</w:t>
      </w:r>
    </w:p>
    <w:p w14:paraId="4E1D95D7" w14:textId="77777777" w:rsidR="00DE1F5D" w:rsidRDefault="00DE1F5D" w:rsidP="00DE1F5D">
      <w:pPr>
        <w:spacing w:line="360" w:lineRule="auto"/>
        <w:ind w:left="576"/>
        <w:jc w:val="both"/>
        <w:rPr>
          <w:rFonts w:ascii="Verdana" w:hAnsi="Verdana" w:cs="Arial"/>
          <w:bCs/>
          <w:sz w:val="22"/>
          <w:szCs w:val="22"/>
        </w:rPr>
      </w:pPr>
    </w:p>
    <w:p w14:paraId="788041E0" w14:textId="1EC22C69" w:rsidR="008310CC" w:rsidRPr="008310CC" w:rsidRDefault="00DE1F5D" w:rsidP="00DE1F5D">
      <w:pPr>
        <w:pStyle w:val="Prrafodelista"/>
        <w:widowControl w:val="0"/>
        <w:suppressAutoHyphens w:val="0"/>
        <w:autoSpaceDN w:val="0"/>
        <w:spacing w:after="120" w:line="360" w:lineRule="auto"/>
        <w:ind w:left="567"/>
        <w:jc w:val="both"/>
        <w:textAlignment w:val="baseline"/>
        <w:rPr>
          <w:rFonts w:ascii="Verdana" w:hAnsi="Verdana" w:cs="Arial"/>
          <w:sz w:val="22"/>
          <w:szCs w:val="22"/>
        </w:rPr>
      </w:pPr>
      <w:r>
        <w:rPr>
          <w:rFonts w:ascii="Verdana" w:hAnsi="Verdana" w:cs="Arial"/>
          <w:b/>
          <w:sz w:val="22"/>
          <w:szCs w:val="22"/>
        </w:rPr>
        <w:t>11.5</w:t>
      </w:r>
      <w:r w:rsidRPr="00DE1F5D">
        <w:rPr>
          <w:rFonts w:ascii="Verdana" w:hAnsi="Verdana" w:cs="Arial"/>
          <w:b/>
          <w:sz w:val="22"/>
          <w:szCs w:val="22"/>
        </w:rPr>
        <w:t xml:space="preserve">. </w:t>
      </w:r>
      <w:r w:rsidR="008310CC">
        <w:rPr>
          <w:rFonts w:ascii="Verdana" w:hAnsi="Verdana" w:cs="Arial"/>
          <w:sz w:val="22"/>
          <w:szCs w:val="22"/>
        </w:rPr>
        <w:t>Cada equipo dispondrá de una lona impermeable para el suelo que cubra la zona donde se realiza la asistencia del vehículo de competición.</w:t>
      </w:r>
    </w:p>
    <w:p w14:paraId="7A527556" w14:textId="6B6C32B2" w:rsidR="00DE1F5D" w:rsidRDefault="00DE1F5D" w:rsidP="00DE1F5D">
      <w:pPr>
        <w:pStyle w:val="Prrafodelista"/>
        <w:widowControl w:val="0"/>
        <w:suppressAutoHyphens w:val="0"/>
        <w:autoSpaceDN w:val="0"/>
        <w:spacing w:after="120" w:line="360" w:lineRule="auto"/>
        <w:ind w:left="567"/>
        <w:jc w:val="both"/>
        <w:textAlignment w:val="baseline"/>
        <w:rPr>
          <w:rFonts w:ascii="Verdana" w:hAnsi="Verdana" w:cs="Arial"/>
          <w:bCs/>
          <w:color w:val="000000"/>
          <w:sz w:val="22"/>
          <w:szCs w:val="22"/>
          <w:lang w:eastAsia="es-E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lona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p>
    <w:p w14:paraId="003ACC8F" w14:textId="0C0B3D47" w:rsidR="008310CC" w:rsidRPr="00DE39B2" w:rsidRDefault="008310CC" w:rsidP="00DE39B2">
      <w:pPr>
        <w:widowControl w:val="0"/>
        <w:suppressAutoHyphens w:val="0"/>
        <w:autoSpaceDN w:val="0"/>
        <w:spacing w:after="120" w:line="360" w:lineRule="auto"/>
        <w:ind w:left="567"/>
        <w:jc w:val="both"/>
        <w:textAlignment w:val="baseline"/>
        <w:rPr>
          <w:rFonts w:ascii="Verdana" w:hAnsi="Verdana"/>
          <w:bCs/>
          <w:color w:val="000000"/>
          <w:sz w:val="22"/>
          <w:szCs w:val="22"/>
          <w:lang w:eastAsia="es-ES"/>
        </w:rPr>
      </w:pPr>
      <w:r w:rsidRPr="00DE39B2">
        <w:rPr>
          <w:rFonts w:ascii="Verdana" w:hAnsi="Verdana" w:cs="Arial"/>
          <w:bCs/>
          <w:color w:val="000000"/>
          <w:sz w:val="22"/>
          <w:szCs w:val="22"/>
          <w:lang w:eastAsia="es-ES"/>
        </w:rPr>
        <w:t xml:space="preserve">Cada equipo dispondrá de un extintor que cubra la zona donde se realiza la asistencia al vehículo de competición en un punto totalmente visible. </w:t>
      </w:r>
      <w:r w:rsidR="00DE39B2" w:rsidRPr="00DE39B2">
        <w:rPr>
          <w:rFonts w:ascii="Verdana" w:hAnsi="Verdana" w:cs="Arial"/>
          <w:b/>
          <w:bCs/>
          <w:color w:val="000000"/>
          <w:sz w:val="22"/>
          <w:szCs w:val="22"/>
          <w:lang w:eastAsia="es-ES"/>
        </w:rPr>
        <w:t>NO</w:t>
      </w:r>
      <w:r w:rsidR="00DE39B2" w:rsidRPr="00DE39B2">
        <w:rPr>
          <w:rFonts w:ascii="Verdana" w:hAnsi="Verdana" w:cs="Arial"/>
          <w:bCs/>
          <w:color w:val="000000"/>
          <w:sz w:val="22"/>
          <w:szCs w:val="22"/>
          <w:lang w:eastAsia="es-ES"/>
        </w:rPr>
        <w:t xml:space="preserve"> se puede utilizar un extintor caducado u oxidado. Deberá estar totalmente funcional.</w:t>
      </w:r>
    </w:p>
    <w:p w14:paraId="7A4BDCAE" w14:textId="4405803B" w:rsidR="008D46FC" w:rsidRPr="0080244B" w:rsidRDefault="00DE1F5D" w:rsidP="0080244B">
      <w:pPr>
        <w:pStyle w:val="Prrafodelista"/>
        <w:widowControl w:val="0"/>
        <w:suppressAutoHyphens w:val="0"/>
        <w:autoSpaceDN w:val="0"/>
        <w:spacing w:after="120" w:line="360" w:lineRule="auto"/>
        <w:ind w:left="567"/>
        <w:jc w:val="both"/>
        <w:textAlignment w:val="baseline"/>
        <w:rPr>
          <w:rFonts w:ascii="Verdana" w:hAnsi="Verdana"/>
          <w:bCs/>
        </w:rPr>
      </w:pPr>
      <w:r w:rsidRPr="00A60C09">
        <w:rPr>
          <w:rFonts w:ascii="Verdana" w:hAnsi="Verdana" w:cs="Arial"/>
          <w:bCs/>
          <w:color w:val="000000"/>
          <w:sz w:val="22"/>
          <w:szCs w:val="22"/>
          <w:lang w:eastAsia="es-ES"/>
        </w:rPr>
        <w:t xml:space="preserve">La </w:t>
      </w:r>
      <w:r w:rsidRPr="00A60C09">
        <w:rPr>
          <w:rFonts w:ascii="Verdana" w:hAnsi="Verdana" w:cs="Arial"/>
          <w:b/>
          <w:bCs/>
          <w:color w:val="000000"/>
          <w:sz w:val="22"/>
          <w:szCs w:val="22"/>
          <w:u w:val="single"/>
          <w:lang w:eastAsia="es-ES"/>
        </w:rPr>
        <w:t>NO</w:t>
      </w:r>
      <w:r w:rsidRPr="00A60C09">
        <w:rPr>
          <w:rFonts w:ascii="Verdana" w:hAnsi="Verdana" w:cs="Arial"/>
          <w:bCs/>
          <w:color w:val="000000"/>
          <w:sz w:val="22"/>
          <w:szCs w:val="22"/>
          <w:lang w:eastAsia="es-ES"/>
        </w:rPr>
        <w:t xml:space="preserve"> utilización de extintor en el puesto de asistencia se penalizara con </w:t>
      </w:r>
      <w:r w:rsidRPr="00A60C09">
        <w:rPr>
          <w:rFonts w:ascii="Verdana" w:hAnsi="Verdana" w:cs="Arial"/>
          <w:b/>
          <w:bCs/>
          <w:color w:val="000000"/>
          <w:sz w:val="22"/>
          <w:szCs w:val="22"/>
          <w:lang w:eastAsia="es-ES"/>
        </w:rPr>
        <w:t xml:space="preserve">50€ </w:t>
      </w:r>
      <w:r w:rsidRPr="00A60C09">
        <w:rPr>
          <w:rFonts w:ascii="Verdana" w:hAnsi="Verdana" w:cs="Arial"/>
          <w:bCs/>
          <w:color w:val="000000"/>
          <w:sz w:val="22"/>
          <w:szCs w:val="22"/>
          <w:lang w:eastAsia="es-ES"/>
        </w:rPr>
        <w:t>de sanción</w:t>
      </w:r>
    </w:p>
    <w:p w14:paraId="7B855944" w14:textId="3BA08865" w:rsidR="00D76973" w:rsidRPr="00DE1F5D" w:rsidRDefault="00155ED3" w:rsidP="00DE1F5D">
      <w:pPr>
        <w:pStyle w:val="Ttulo2"/>
        <w:rPr>
          <w:rFonts w:ascii="Verdana" w:hAnsi="Verdana"/>
          <w:sz w:val="24"/>
        </w:rPr>
      </w:pPr>
      <w:bookmarkStart w:id="13" w:name="_Toc190360903"/>
      <w:r w:rsidRPr="00DE1F5D">
        <w:rPr>
          <w:rFonts w:ascii="Verdana" w:hAnsi="Verdana"/>
          <w:sz w:val="24"/>
        </w:rPr>
        <w:t>12. PENALIZACIONES</w:t>
      </w:r>
      <w:bookmarkEnd w:id="13"/>
      <w:r w:rsidRPr="00DE1F5D">
        <w:rPr>
          <w:rFonts w:ascii="Verdana" w:hAnsi="Verdana"/>
          <w:sz w:val="24"/>
        </w:rPr>
        <w:t xml:space="preserve"> </w:t>
      </w:r>
    </w:p>
    <w:p w14:paraId="0E1DCD4B" w14:textId="06648622" w:rsidR="00155ED3" w:rsidRPr="00DE1F5D" w:rsidRDefault="00155ED3" w:rsidP="00155ED3">
      <w:pPr>
        <w:pStyle w:val="Prrafodelista"/>
        <w:suppressAutoHyphens w:val="0"/>
        <w:spacing w:line="360" w:lineRule="auto"/>
        <w:contextualSpacing/>
        <w:jc w:val="both"/>
        <w:rPr>
          <w:rFonts w:ascii="Verdana" w:hAnsi="Verdana" w:cs="Arial"/>
          <w:bCs/>
          <w:sz w:val="22"/>
          <w:szCs w:val="22"/>
        </w:rPr>
      </w:pPr>
      <w:r w:rsidRPr="00DE1F5D">
        <w:rPr>
          <w:rFonts w:ascii="Verdana" w:hAnsi="Verdana" w:cs="Arial"/>
          <w:b/>
          <w:bCs/>
          <w:sz w:val="22"/>
          <w:szCs w:val="22"/>
        </w:rPr>
        <w:t>12.1.</w:t>
      </w:r>
      <w:r w:rsidRPr="00DE1F5D">
        <w:rPr>
          <w:rFonts w:ascii="Verdana" w:hAnsi="Verdana" w:cs="Arial"/>
          <w:bCs/>
          <w:sz w:val="22"/>
          <w:szCs w:val="22"/>
        </w:rPr>
        <w:t xml:space="preserve"> Las penalizaciones son las previstas en el Art. 9 del Reglamento del Campeonato de Cantabria de Slalom.</w:t>
      </w:r>
    </w:p>
    <w:p w14:paraId="0CB4C7CB" w14:textId="5271DFE0" w:rsidR="00155ED3" w:rsidRPr="00D76973" w:rsidRDefault="00D83666" w:rsidP="007D6529">
      <w:pPr>
        <w:pStyle w:val="Prrafodelista"/>
        <w:suppressAutoHyphens w:val="0"/>
        <w:spacing w:line="360" w:lineRule="auto"/>
        <w:ind w:left="0"/>
        <w:contextualSpacing/>
        <w:jc w:val="both"/>
        <w:rPr>
          <w:rFonts w:ascii="Cambria" w:hAnsi="Cambria" w:cs="Arial"/>
          <w:bCs/>
          <w:sz w:val="22"/>
          <w:szCs w:val="22"/>
        </w:rPr>
      </w:pPr>
      <w:r>
        <w:rPr>
          <w:rFonts w:ascii="Cambria" w:hAnsi="Cambria" w:cs="Arial"/>
          <w:b/>
          <w:noProof/>
          <w:szCs w:val="28"/>
          <w:lang w:eastAsia="es-ES"/>
        </w:rPr>
        <w:drawing>
          <wp:anchor distT="0" distB="0" distL="114300" distR="114300" simplePos="0" relativeHeight="251658240" behindDoc="0" locked="0" layoutInCell="1" allowOverlap="1" wp14:anchorId="44C05D6A" wp14:editId="3ABC983A">
            <wp:simplePos x="0" y="0"/>
            <wp:positionH relativeFrom="column">
              <wp:posOffset>465079</wp:posOffset>
            </wp:positionH>
            <wp:positionV relativeFrom="paragraph">
              <wp:posOffset>161695</wp:posOffset>
            </wp:positionV>
            <wp:extent cx="6039485" cy="4496435"/>
            <wp:effectExtent l="0" t="0" r="0" b="0"/>
            <wp:wrapNone/>
            <wp:docPr id="551426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9485" cy="4496435"/>
                    </a:xfrm>
                    <a:prstGeom prst="rect">
                      <a:avLst/>
                    </a:prstGeom>
                    <a:noFill/>
                  </pic:spPr>
                </pic:pic>
              </a:graphicData>
            </a:graphic>
          </wp:anchor>
        </w:drawing>
      </w:r>
    </w:p>
    <w:p w14:paraId="4868F312" w14:textId="7411302B" w:rsidR="00155ED3" w:rsidRDefault="00155ED3" w:rsidP="007D6529">
      <w:pPr>
        <w:pStyle w:val="Prrafodelista"/>
        <w:suppressAutoHyphens w:val="0"/>
        <w:spacing w:line="360" w:lineRule="auto"/>
        <w:ind w:left="0"/>
        <w:contextualSpacing/>
        <w:jc w:val="both"/>
        <w:rPr>
          <w:rFonts w:ascii="Cambria" w:hAnsi="Cambria" w:cs="Arial"/>
          <w:b/>
          <w:szCs w:val="28"/>
        </w:rPr>
      </w:pPr>
    </w:p>
    <w:p w14:paraId="6259B645" w14:textId="06C21CC1" w:rsidR="00155ED3" w:rsidRDefault="00155ED3" w:rsidP="007D6529">
      <w:pPr>
        <w:pStyle w:val="Prrafodelista"/>
        <w:suppressAutoHyphens w:val="0"/>
        <w:spacing w:line="360" w:lineRule="auto"/>
        <w:ind w:left="0"/>
        <w:contextualSpacing/>
        <w:jc w:val="both"/>
        <w:rPr>
          <w:rFonts w:ascii="Cambria" w:hAnsi="Cambria" w:cs="Arial"/>
          <w:b/>
          <w:szCs w:val="28"/>
        </w:rPr>
      </w:pPr>
    </w:p>
    <w:p w14:paraId="236156BF" w14:textId="2AAE2417" w:rsidR="00155ED3" w:rsidRDefault="00155ED3" w:rsidP="007D6529">
      <w:pPr>
        <w:pStyle w:val="Prrafodelista"/>
        <w:suppressAutoHyphens w:val="0"/>
        <w:spacing w:line="360" w:lineRule="auto"/>
        <w:ind w:left="0"/>
        <w:contextualSpacing/>
        <w:jc w:val="both"/>
        <w:rPr>
          <w:rFonts w:ascii="Cambria" w:hAnsi="Cambria" w:cs="Arial"/>
          <w:b/>
          <w:szCs w:val="28"/>
        </w:rPr>
      </w:pPr>
    </w:p>
    <w:p w14:paraId="2B169DCB"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0C6548F7" w14:textId="40A74045" w:rsidR="00D76973" w:rsidRDefault="00D76973" w:rsidP="007D6529">
      <w:pPr>
        <w:pStyle w:val="Prrafodelista"/>
        <w:suppressAutoHyphens w:val="0"/>
        <w:spacing w:line="360" w:lineRule="auto"/>
        <w:ind w:left="0"/>
        <w:contextualSpacing/>
        <w:jc w:val="both"/>
        <w:rPr>
          <w:rFonts w:ascii="Cambria" w:hAnsi="Cambria" w:cs="Arial"/>
          <w:b/>
          <w:szCs w:val="28"/>
        </w:rPr>
      </w:pPr>
    </w:p>
    <w:p w14:paraId="1837F7B4"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7B6875F0"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0C4844DC"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7B856F0E"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7974CD7E"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3CE49303"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255FA23B"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4917F75F" w14:textId="77777777" w:rsidR="00D76973" w:rsidRDefault="00D76973" w:rsidP="007D6529">
      <w:pPr>
        <w:pStyle w:val="Prrafodelista"/>
        <w:suppressAutoHyphens w:val="0"/>
        <w:spacing w:line="360" w:lineRule="auto"/>
        <w:ind w:left="0"/>
        <w:contextualSpacing/>
        <w:jc w:val="both"/>
        <w:rPr>
          <w:rFonts w:ascii="Cambria" w:hAnsi="Cambria" w:cs="Arial"/>
          <w:b/>
          <w:szCs w:val="28"/>
        </w:rPr>
      </w:pPr>
    </w:p>
    <w:p w14:paraId="66FEE63E" w14:textId="22152297" w:rsidR="00D83666" w:rsidRPr="0080244B" w:rsidRDefault="00D76973" w:rsidP="0080244B">
      <w:pPr>
        <w:suppressAutoHyphens w:val="0"/>
        <w:spacing w:line="360" w:lineRule="auto"/>
        <w:ind w:left="708"/>
        <w:contextualSpacing/>
        <w:jc w:val="both"/>
        <w:rPr>
          <w:rFonts w:ascii="Verdana" w:hAnsi="Verdana" w:cs="Arial"/>
          <w:b/>
          <w:sz w:val="22"/>
          <w:szCs w:val="22"/>
        </w:rPr>
      </w:pPr>
      <w:r w:rsidRPr="00DE1F5D">
        <w:rPr>
          <w:rFonts w:ascii="Verdana" w:hAnsi="Verdana" w:cs="Arial"/>
          <w:b/>
          <w:sz w:val="22"/>
          <w:szCs w:val="22"/>
        </w:rPr>
        <w:lastRenderedPageBreak/>
        <w:t>12.2. Las conductas consideradas contrarias al espíritu de la prueba (Drifting, quemar rueda,</w:t>
      </w:r>
      <w:r w:rsidR="00DE1F5D">
        <w:rPr>
          <w:rFonts w:ascii="Verdana" w:hAnsi="Verdana" w:cs="Arial"/>
          <w:b/>
          <w:sz w:val="22"/>
          <w:szCs w:val="22"/>
        </w:rPr>
        <w:t xml:space="preserve"> </w:t>
      </w:r>
      <w:r w:rsidRPr="00DE1F5D">
        <w:rPr>
          <w:rFonts w:ascii="Verdana" w:hAnsi="Verdana" w:cs="Arial"/>
          <w:b/>
          <w:sz w:val="22"/>
          <w:szCs w:val="22"/>
        </w:rPr>
        <w:t>acelerones bruscos e intensos etc.) y que signifique un deterioro de las condiciones del circuito, serán sancionadas con la exclusión de la prueba inmediatamente además de la denegación de la inscripción en las dos pruebas siguientes según lo aprobado en Asamblea General de la FCTA. Para ello los comisarios contarán con una bandera roja que mostrarán agitándola al participante al que observen tales conductas, quedando excluido de la prueba.</w:t>
      </w:r>
      <w:bookmarkStart w:id="14" w:name="_GoBack"/>
      <w:bookmarkEnd w:id="14"/>
    </w:p>
    <w:p w14:paraId="548AD71B" w14:textId="6DA2F9DD" w:rsidR="00D76973" w:rsidRPr="00DE1F5D" w:rsidRDefault="007D6529" w:rsidP="00DE1F5D">
      <w:pPr>
        <w:pStyle w:val="Ttulo2"/>
        <w:rPr>
          <w:rFonts w:ascii="Verdana" w:hAnsi="Verdana"/>
          <w:sz w:val="24"/>
        </w:rPr>
      </w:pPr>
      <w:bookmarkStart w:id="15" w:name="_Toc190360904"/>
      <w:r w:rsidRPr="00DE1F5D">
        <w:rPr>
          <w:rFonts w:ascii="Verdana" w:hAnsi="Verdana"/>
          <w:sz w:val="24"/>
        </w:rPr>
        <w:t xml:space="preserve">13. </w:t>
      </w:r>
      <w:r w:rsidR="00EB23E6" w:rsidRPr="00DE1F5D">
        <w:rPr>
          <w:rFonts w:ascii="Verdana" w:hAnsi="Verdana"/>
          <w:sz w:val="24"/>
        </w:rPr>
        <w:t>TROFEOS</w:t>
      </w:r>
      <w:bookmarkEnd w:id="15"/>
    </w:p>
    <w:p w14:paraId="40A76C90" w14:textId="77777777" w:rsidR="00F0128E" w:rsidRPr="00DE1F5D" w:rsidRDefault="00505043" w:rsidP="00DE1F5D">
      <w:pPr>
        <w:tabs>
          <w:tab w:val="left" w:pos="1134"/>
        </w:tabs>
        <w:spacing w:line="360" w:lineRule="auto"/>
        <w:ind w:left="576"/>
        <w:jc w:val="both"/>
        <w:rPr>
          <w:rFonts w:ascii="Verdana" w:hAnsi="Verdana" w:cs="Arial"/>
          <w:bCs/>
          <w:sz w:val="22"/>
          <w:szCs w:val="22"/>
        </w:rPr>
      </w:pPr>
      <w:r w:rsidRPr="00DE1F5D">
        <w:rPr>
          <w:rFonts w:ascii="Verdana" w:hAnsi="Verdana" w:cs="Arial"/>
          <w:b/>
          <w:bCs/>
          <w:sz w:val="22"/>
          <w:szCs w:val="22"/>
        </w:rPr>
        <w:t>13.1.</w:t>
      </w:r>
      <w:r w:rsidRPr="00DE1F5D">
        <w:rPr>
          <w:rFonts w:ascii="Verdana" w:hAnsi="Verdana" w:cs="Arial"/>
          <w:bCs/>
          <w:sz w:val="22"/>
          <w:szCs w:val="22"/>
        </w:rPr>
        <w:t xml:space="preserve"> </w:t>
      </w:r>
      <w:r w:rsidR="00EB23E6" w:rsidRPr="00DE1F5D">
        <w:rPr>
          <w:rFonts w:ascii="Verdana" w:hAnsi="Verdana" w:cs="Arial"/>
          <w:bCs/>
          <w:sz w:val="22"/>
          <w:szCs w:val="22"/>
        </w:rPr>
        <w:t xml:space="preserve">La entrega de </w:t>
      </w:r>
      <w:r w:rsidR="007D6529" w:rsidRPr="00DE1F5D">
        <w:rPr>
          <w:rFonts w:ascii="Verdana" w:hAnsi="Verdana" w:cs="Arial"/>
          <w:bCs/>
          <w:sz w:val="22"/>
          <w:szCs w:val="22"/>
        </w:rPr>
        <w:t>t</w:t>
      </w:r>
      <w:r w:rsidR="00EB23E6" w:rsidRPr="00DE1F5D">
        <w:rPr>
          <w:rFonts w:ascii="Verdana" w:hAnsi="Verdana" w:cs="Arial"/>
          <w:bCs/>
          <w:sz w:val="22"/>
          <w:szCs w:val="22"/>
        </w:rPr>
        <w:t>rofeos se realizará en</w:t>
      </w:r>
      <w:r w:rsidR="007D6529" w:rsidRPr="00DE1F5D">
        <w:rPr>
          <w:rFonts w:ascii="Verdana" w:hAnsi="Verdana" w:cs="Arial"/>
          <w:bCs/>
          <w:sz w:val="22"/>
          <w:szCs w:val="22"/>
        </w:rPr>
        <w:t xml:space="preserve"> </w:t>
      </w:r>
      <w:r w:rsidR="00EB23E6" w:rsidRPr="00DE1F5D">
        <w:rPr>
          <w:rFonts w:ascii="Verdana" w:hAnsi="Verdana" w:cs="Arial"/>
          <w:bCs/>
          <w:sz w:val="22"/>
          <w:szCs w:val="22"/>
        </w:rPr>
        <w:t>………….</w:t>
      </w:r>
      <w:r w:rsidR="007D6529" w:rsidRPr="00DE1F5D">
        <w:rPr>
          <w:rFonts w:ascii="Verdana" w:hAnsi="Verdana" w:cs="Arial"/>
          <w:bCs/>
          <w:sz w:val="22"/>
          <w:szCs w:val="22"/>
        </w:rPr>
        <w:t xml:space="preserve"> a las …. </w:t>
      </w:r>
      <w:r w:rsidR="00F0128E" w:rsidRPr="00DE1F5D">
        <w:rPr>
          <w:rFonts w:ascii="Verdana" w:hAnsi="Verdana" w:cs="Arial"/>
          <w:bCs/>
          <w:sz w:val="22"/>
          <w:szCs w:val="22"/>
        </w:rPr>
        <w:t>H</w:t>
      </w:r>
      <w:r w:rsidR="007D6529" w:rsidRPr="00DE1F5D">
        <w:rPr>
          <w:rFonts w:ascii="Verdana" w:hAnsi="Verdana" w:cs="Arial"/>
          <w:bCs/>
          <w:sz w:val="22"/>
          <w:szCs w:val="22"/>
        </w:rPr>
        <w:t>s</w:t>
      </w:r>
      <w:r w:rsidR="00F0128E" w:rsidRPr="00DE1F5D">
        <w:rPr>
          <w:rFonts w:ascii="Verdana" w:hAnsi="Verdana" w:cs="Arial"/>
          <w:bCs/>
          <w:sz w:val="22"/>
          <w:szCs w:val="22"/>
        </w:rPr>
        <w:t>.</w:t>
      </w:r>
    </w:p>
    <w:p w14:paraId="71FCA5BA" w14:textId="77777777" w:rsidR="00F0128E" w:rsidRPr="00DE1F5D" w:rsidRDefault="00F0128E" w:rsidP="00DE1F5D">
      <w:pPr>
        <w:tabs>
          <w:tab w:val="left" w:pos="1134"/>
        </w:tabs>
        <w:spacing w:line="360" w:lineRule="auto"/>
        <w:ind w:left="576"/>
        <w:jc w:val="both"/>
        <w:rPr>
          <w:rFonts w:ascii="Verdana" w:hAnsi="Verdana" w:cs="Arial"/>
          <w:bCs/>
          <w:sz w:val="22"/>
          <w:szCs w:val="22"/>
        </w:rPr>
      </w:pPr>
    </w:p>
    <w:p w14:paraId="046ED379" w14:textId="77777777" w:rsidR="00EB23E6" w:rsidRPr="00DE1F5D" w:rsidRDefault="00505043" w:rsidP="00DE1F5D">
      <w:pPr>
        <w:tabs>
          <w:tab w:val="left" w:pos="1134"/>
        </w:tabs>
        <w:spacing w:line="360" w:lineRule="auto"/>
        <w:ind w:left="576"/>
        <w:jc w:val="both"/>
        <w:rPr>
          <w:rFonts w:ascii="Verdana" w:hAnsi="Verdana" w:cs="Arial"/>
          <w:bCs/>
          <w:sz w:val="22"/>
          <w:szCs w:val="22"/>
        </w:rPr>
      </w:pPr>
      <w:r w:rsidRPr="00DE1F5D">
        <w:rPr>
          <w:rFonts w:ascii="Verdana" w:hAnsi="Verdana" w:cs="Arial"/>
          <w:b/>
          <w:bCs/>
          <w:sz w:val="22"/>
          <w:szCs w:val="22"/>
        </w:rPr>
        <w:t>13.2.</w:t>
      </w:r>
      <w:r w:rsidRPr="00DE1F5D">
        <w:rPr>
          <w:rFonts w:ascii="Verdana" w:hAnsi="Verdana" w:cs="Arial"/>
          <w:bCs/>
          <w:sz w:val="22"/>
          <w:szCs w:val="22"/>
        </w:rPr>
        <w:t xml:space="preserve"> </w:t>
      </w:r>
      <w:r w:rsidR="00F0128E" w:rsidRPr="00DE1F5D">
        <w:rPr>
          <w:rFonts w:ascii="Verdana" w:hAnsi="Verdana" w:cs="Arial"/>
          <w:bCs/>
          <w:sz w:val="22"/>
          <w:szCs w:val="22"/>
        </w:rPr>
        <w:t>Se entregarán trofeos a:</w:t>
      </w:r>
    </w:p>
    <w:p w14:paraId="40A37236" w14:textId="77777777" w:rsidR="003D0698" w:rsidRPr="00DE1F5D" w:rsidRDefault="003D0698" w:rsidP="00DE1F5D">
      <w:pPr>
        <w:autoSpaceDE w:val="0"/>
        <w:autoSpaceDN w:val="0"/>
        <w:adjustRightInd w:val="0"/>
        <w:spacing w:line="360" w:lineRule="auto"/>
        <w:ind w:left="576"/>
        <w:jc w:val="both"/>
        <w:rPr>
          <w:rFonts w:ascii="Verdana" w:hAnsi="Verdana" w:cs="Arial"/>
          <w:sz w:val="22"/>
          <w:szCs w:val="22"/>
        </w:rPr>
      </w:pPr>
      <w:r w:rsidRPr="00DE1F5D">
        <w:rPr>
          <w:rFonts w:ascii="Verdana" w:hAnsi="Verdana" w:cs="Arial"/>
          <w:sz w:val="22"/>
          <w:szCs w:val="22"/>
        </w:rPr>
        <w:t xml:space="preserve">           • A los cinco primeros de la clasificación general. </w:t>
      </w:r>
    </w:p>
    <w:p w14:paraId="59616379" w14:textId="4A951484" w:rsidR="003D0698" w:rsidRPr="00DE1F5D" w:rsidRDefault="003D0698" w:rsidP="00DE1F5D">
      <w:pPr>
        <w:autoSpaceDE w:val="0"/>
        <w:autoSpaceDN w:val="0"/>
        <w:adjustRightInd w:val="0"/>
        <w:spacing w:line="360" w:lineRule="auto"/>
        <w:ind w:left="576"/>
        <w:jc w:val="both"/>
        <w:rPr>
          <w:rFonts w:ascii="Verdana" w:hAnsi="Verdana" w:cs="Arial"/>
          <w:sz w:val="22"/>
          <w:szCs w:val="22"/>
        </w:rPr>
      </w:pPr>
      <w:r w:rsidRPr="00DE1F5D">
        <w:rPr>
          <w:rFonts w:ascii="Verdana" w:hAnsi="Verdana" w:cs="Arial"/>
          <w:sz w:val="22"/>
          <w:szCs w:val="22"/>
        </w:rPr>
        <w:t xml:space="preserve">           • A los tres primeros clasificados de la clase 1. </w:t>
      </w:r>
    </w:p>
    <w:p w14:paraId="0831FB57" w14:textId="64236124" w:rsidR="003D0698" w:rsidRPr="00DE1F5D" w:rsidRDefault="003D0698" w:rsidP="00DE1F5D">
      <w:pPr>
        <w:autoSpaceDE w:val="0"/>
        <w:autoSpaceDN w:val="0"/>
        <w:adjustRightInd w:val="0"/>
        <w:spacing w:line="360" w:lineRule="auto"/>
        <w:ind w:left="576"/>
        <w:jc w:val="both"/>
        <w:rPr>
          <w:rFonts w:ascii="Verdana" w:hAnsi="Verdana" w:cs="Arial"/>
          <w:sz w:val="22"/>
          <w:szCs w:val="22"/>
        </w:rPr>
      </w:pPr>
      <w:r w:rsidRPr="00DE1F5D">
        <w:rPr>
          <w:rFonts w:ascii="Verdana" w:hAnsi="Verdana" w:cs="Arial"/>
          <w:sz w:val="22"/>
          <w:szCs w:val="22"/>
        </w:rPr>
        <w:t xml:space="preserve">           • A los tres primeros clasificados de la clase 2. </w:t>
      </w:r>
    </w:p>
    <w:p w14:paraId="0083FF0B" w14:textId="3C529A7D" w:rsidR="003D0698" w:rsidRPr="00DE1F5D" w:rsidRDefault="003D0698" w:rsidP="00DE1F5D">
      <w:pPr>
        <w:autoSpaceDE w:val="0"/>
        <w:autoSpaceDN w:val="0"/>
        <w:adjustRightInd w:val="0"/>
        <w:spacing w:line="360" w:lineRule="auto"/>
        <w:ind w:left="576"/>
        <w:jc w:val="both"/>
        <w:rPr>
          <w:rFonts w:ascii="Verdana" w:hAnsi="Verdana" w:cs="Arial"/>
          <w:sz w:val="22"/>
          <w:szCs w:val="22"/>
        </w:rPr>
      </w:pPr>
      <w:r w:rsidRPr="00DE1F5D">
        <w:rPr>
          <w:rFonts w:ascii="Verdana" w:hAnsi="Verdana" w:cs="Arial"/>
          <w:sz w:val="22"/>
          <w:szCs w:val="22"/>
        </w:rPr>
        <w:t xml:space="preserve">           • A los tres primeros clasificados de propulsión. </w:t>
      </w:r>
    </w:p>
    <w:p w14:paraId="62DBF294" w14:textId="450C1E95" w:rsidR="003D0698" w:rsidRPr="00DE1F5D" w:rsidRDefault="003D0698" w:rsidP="00DE1F5D">
      <w:pPr>
        <w:autoSpaceDE w:val="0"/>
        <w:autoSpaceDN w:val="0"/>
        <w:adjustRightInd w:val="0"/>
        <w:spacing w:line="360" w:lineRule="auto"/>
        <w:ind w:left="576"/>
        <w:jc w:val="both"/>
        <w:rPr>
          <w:rFonts w:ascii="Verdana" w:hAnsi="Verdana" w:cs="Arial"/>
          <w:sz w:val="22"/>
          <w:szCs w:val="22"/>
        </w:rPr>
      </w:pPr>
      <w:r w:rsidRPr="00DE1F5D">
        <w:rPr>
          <w:rFonts w:ascii="Verdana" w:hAnsi="Verdana" w:cs="Arial"/>
          <w:sz w:val="22"/>
          <w:szCs w:val="22"/>
        </w:rPr>
        <w:t xml:space="preserve">           • A los tres primeros clasificados car-cross. </w:t>
      </w:r>
    </w:p>
    <w:p w14:paraId="3FA5B0A8" w14:textId="0E87087F" w:rsidR="00F0128E" w:rsidRPr="00DE1F5D" w:rsidRDefault="003D0698" w:rsidP="00DE1F5D">
      <w:pPr>
        <w:autoSpaceDE w:val="0"/>
        <w:autoSpaceDN w:val="0"/>
        <w:adjustRightInd w:val="0"/>
        <w:spacing w:line="360" w:lineRule="auto"/>
        <w:ind w:left="576"/>
        <w:jc w:val="both"/>
        <w:rPr>
          <w:rFonts w:ascii="Verdana" w:hAnsi="Verdana" w:cs="Arial"/>
          <w:sz w:val="22"/>
          <w:szCs w:val="22"/>
        </w:rPr>
      </w:pPr>
      <w:r w:rsidRPr="00DE1F5D">
        <w:rPr>
          <w:rFonts w:ascii="Verdana" w:hAnsi="Verdana" w:cs="Arial"/>
          <w:sz w:val="22"/>
          <w:szCs w:val="22"/>
        </w:rPr>
        <w:t xml:space="preserve">           • A los tres primeros clasificados junior.</w:t>
      </w:r>
    </w:p>
    <w:p w14:paraId="6839D43C" w14:textId="77777777" w:rsidR="00D83666" w:rsidRPr="00DE1F5D" w:rsidRDefault="00D83666" w:rsidP="00DE1F5D">
      <w:pPr>
        <w:autoSpaceDE w:val="0"/>
        <w:autoSpaceDN w:val="0"/>
        <w:adjustRightInd w:val="0"/>
        <w:spacing w:line="360" w:lineRule="auto"/>
        <w:ind w:left="576"/>
        <w:jc w:val="both"/>
        <w:rPr>
          <w:rFonts w:ascii="Verdana" w:hAnsi="Verdana" w:cs="Arial"/>
          <w:sz w:val="22"/>
          <w:szCs w:val="22"/>
        </w:rPr>
      </w:pPr>
    </w:p>
    <w:p w14:paraId="6E337293" w14:textId="77777777" w:rsidR="00D83666" w:rsidRPr="00DE1F5D" w:rsidRDefault="00D83666" w:rsidP="00DE1F5D">
      <w:pPr>
        <w:autoSpaceDE w:val="0"/>
        <w:autoSpaceDN w:val="0"/>
        <w:adjustRightInd w:val="0"/>
        <w:spacing w:line="360" w:lineRule="auto"/>
        <w:ind w:left="576"/>
        <w:jc w:val="both"/>
        <w:rPr>
          <w:rFonts w:ascii="Verdana" w:hAnsi="Verdana" w:cs="Arial"/>
          <w:sz w:val="22"/>
          <w:szCs w:val="22"/>
        </w:rPr>
      </w:pPr>
    </w:p>
    <w:p w14:paraId="62B7EF22" w14:textId="7DFE865D" w:rsidR="00D83666" w:rsidRPr="00DE1F5D" w:rsidRDefault="00D83666" w:rsidP="00DE1F5D">
      <w:pPr>
        <w:autoSpaceDE w:val="0"/>
        <w:autoSpaceDN w:val="0"/>
        <w:adjustRightInd w:val="0"/>
        <w:spacing w:line="360" w:lineRule="auto"/>
        <w:ind w:left="576"/>
        <w:jc w:val="both"/>
        <w:rPr>
          <w:rFonts w:ascii="Verdana" w:hAnsi="Verdana" w:cs="Arial"/>
          <w:sz w:val="22"/>
          <w:szCs w:val="22"/>
        </w:rPr>
      </w:pPr>
      <w:r w:rsidRPr="00DE1F5D">
        <w:rPr>
          <w:rFonts w:ascii="Verdana" w:hAnsi="Verdana" w:cs="Arial"/>
          <w:b/>
          <w:sz w:val="22"/>
          <w:szCs w:val="22"/>
        </w:rPr>
        <w:t>13.3.</w:t>
      </w:r>
      <w:r w:rsidRPr="00DE1F5D">
        <w:rPr>
          <w:rFonts w:ascii="Verdana" w:hAnsi="Verdana" w:cs="Arial"/>
          <w:sz w:val="22"/>
          <w:szCs w:val="22"/>
        </w:rPr>
        <w:t xml:space="preserve"> No se podrá retirar el vehículo del parque cerrado al final de la prueba hasta no estar concluida la entrega de trofeos bajo pena de exclusión. Únicamente podrá retirarse bajo autorización de dirección de carrera o del colegio de comisarios deportivos por causa justificada. </w:t>
      </w:r>
    </w:p>
    <w:p w14:paraId="639925FF" w14:textId="77777777" w:rsidR="00D83666" w:rsidRPr="00DE1F5D" w:rsidRDefault="00D83666" w:rsidP="00DE1F5D">
      <w:pPr>
        <w:autoSpaceDE w:val="0"/>
        <w:autoSpaceDN w:val="0"/>
        <w:adjustRightInd w:val="0"/>
        <w:spacing w:line="360" w:lineRule="auto"/>
        <w:ind w:left="576"/>
        <w:jc w:val="both"/>
        <w:rPr>
          <w:rFonts w:ascii="Verdana" w:hAnsi="Verdana" w:cs="Arial"/>
          <w:sz w:val="22"/>
          <w:szCs w:val="22"/>
        </w:rPr>
      </w:pPr>
    </w:p>
    <w:p w14:paraId="166F5F36" w14:textId="77777777" w:rsidR="00D83666" w:rsidRPr="00DE1F5D" w:rsidRDefault="00D83666" w:rsidP="00DE1F5D">
      <w:pPr>
        <w:autoSpaceDE w:val="0"/>
        <w:autoSpaceDN w:val="0"/>
        <w:adjustRightInd w:val="0"/>
        <w:spacing w:line="360" w:lineRule="auto"/>
        <w:ind w:left="576"/>
        <w:jc w:val="both"/>
        <w:rPr>
          <w:rFonts w:ascii="Verdana" w:hAnsi="Verdana" w:cs="Arial"/>
          <w:sz w:val="22"/>
          <w:szCs w:val="22"/>
        </w:rPr>
      </w:pPr>
    </w:p>
    <w:p w14:paraId="0F7E379B" w14:textId="09890FD7" w:rsidR="00D83666" w:rsidRPr="00DE1F5D" w:rsidRDefault="00D83666" w:rsidP="00DE1F5D">
      <w:pPr>
        <w:autoSpaceDE w:val="0"/>
        <w:autoSpaceDN w:val="0"/>
        <w:adjustRightInd w:val="0"/>
        <w:spacing w:line="360" w:lineRule="auto"/>
        <w:ind w:left="576"/>
        <w:jc w:val="both"/>
        <w:rPr>
          <w:rFonts w:ascii="Verdana" w:hAnsi="Verdana" w:cs="Arial"/>
          <w:sz w:val="22"/>
          <w:szCs w:val="22"/>
        </w:rPr>
      </w:pPr>
      <w:r w:rsidRPr="00DE1F5D">
        <w:rPr>
          <w:rFonts w:ascii="Verdana" w:hAnsi="Verdana" w:cs="Arial"/>
          <w:b/>
          <w:sz w:val="22"/>
          <w:szCs w:val="22"/>
        </w:rPr>
        <w:t>13.4.</w:t>
      </w:r>
      <w:r w:rsidRPr="00DE1F5D">
        <w:rPr>
          <w:rFonts w:ascii="Verdana" w:hAnsi="Verdana" w:cs="Arial"/>
          <w:sz w:val="22"/>
          <w:szCs w:val="22"/>
        </w:rPr>
        <w:t xml:space="preserve"> Queda totalmente prohibido subir a la ceremonia de entrega de trofeos o premios con niño/a de la mano o en brazos. Por seguridad, protección de datos, protección de menores, etc, queda prohibido el acceso de niños no participantes al pódium/zona de entrega, independientemente del vínculo o relación que exista con terceras personas</w:t>
      </w:r>
    </w:p>
    <w:p w14:paraId="527703D5" w14:textId="77777777" w:rsidR="00C17A7A" w:rsidRPr="00C17A7A" w:rsidRDefault="00C17A7A" w:rsidP="00C17A7A">
      <w:pPr>
        <w:autoSpaceDE w:val="0"/>
        <w:autoSpaceDN w:val="0"/>
        <w:adjustRightInd w:val="0"/>
        <w:spacing w:line="360" w:lineRule="auto"/>
        <w:jc w:val="both"/>
        <w:rPr>
          <w:rFonts w:ascii="Cambria" w:hAnsi="Cambria" w:cs="Arial"/>
          <w:sz w:val="22"/>
          <w:szCs w:val="22"/>
        </w:rPr>
      </w:pPr>
    </w:p>
    <w:sectPr w:rsidR="00C17A7A" w:rsidRPr="00C17A7A" w:rsidSect="00C12B72">
      <w:headerReference w:type="default" r:id="rId13"/>
      <w:footerReference w:type="default" r:id="rId14"/>
      <w:footnotePr>
        <w:pos w:val="beneathText"/>
      </w:footnotePr>
      <w:pgSz w:w="11907" w:h="16840" w:code="9"/>
      <w:pgMar w:top="2268" w:right="851" w:bottom="1134" w:left="851" w:header="709" w:footer="263"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C4270" w14:textId="77777777" w:rsidR="00725D6A" w:rsidRDefault="00725D6A">
      <w:r>
        <w:separator/>
      </w:r>
    </w:p>
  </w:endnote>
  <w:endnote w:type="continuationSeparator" w:id="0">
    <w:p w14:paraId="194E14F8" w14:textId="77777777" w:rsidR="00725D6A" w:rsidRDefault="0072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36239" w14:textId="77777777" w:rsidR="00A23149" w:rsidRPr="00E81CFE" w:rsidRDefault="00A23149">
    <w:pPr>
      <w:pStyle w:val="Piedepgina"/>
      <w:jc w:val="center"/>
      <w:rPr>
        <w:rFonts w:asciiTheme="majorHAnsi" w:hAnsiTheme="majorHAnsi" w:cs="Arial"/>
        <w:sz w:val="16"/>
        <w:szCs w:val="16"/>
      </w:rPr>
    </w:pPr>
    <w:r w:rsidRPr="00E81CFE">
      <w:rPr>
        <w:rFonts w:asciiTheme="majorHAnsi" w:hAnsiTheme="majorHAnsi" w:cs="Arial"/>
        <w:sz w:val="16"/>
        <w:szCs w:val="16"/>
      </w:rPr>
      <w:t xml:space="preserve">Página </w:t>
    </w:r>
    <w:r w:rsidRPr="00E81CFE">
      <w:rPr>
        <w:rFonts w:asciiTheme="majorHAnsi" w:hAnsiTheme="majorHAnsi" w:cs="Arial"/>
        <w:b/>
        <w:bCs/>
        <w:sz w:val="16"/>
        <w:szCs w:val="16"/>
      </w:rPr>
      <w:fldChar w:fldCharType="begin"/>
    </w:r>
    <w:r w:rsidRPr="00E81CFE">
      <w:rPr>
        <w:rFonts w:asciiTheme="majorHAnsi" w:hAnsiTheme="majorHAnsi" w:cs="Arial"/>
        <w:b/>
        <w:bCs/>
        <w:sz w:val="16"/>
        <w:szCs w:val="16"/>
      </w:rPr>
      <w:instrText>PAGE</w:instrText>
    </w:r>
    <w:r w:rsidRPr="00E81CFE">
      <w:rPr>
        <w:rFonts w:asciiTheme="majorHAnsi" w:hAnsiTheme="majorHAnsi" w:cs="Arial"/>
        <w:b/>
        <w:bCs/>
        <w:sz w:val="16"/>
        <w:szCs w:val="16"/>
      </w:rPr>
      <w:fldChar w:fldCharType="separate"/>
    </w:r>
    <w:r w:rsidR="0080244B">
      <w:rPr>
        <w:rFonts w:asciiTheme="majorHAnsi" w:hAnsiTheme="majorHAnsi" w:cs="Arial"/>
        <w:b/>
        <w:bCs/>
        <w:noProof/>
        <w:sz w:val="16"/>
        <w:szCs w:val="16"/>
      </w:rPr>
      <w:t>2</w:t>
    </w:r>
    <w:r w:rsidRPr="00E81CFE">
      <w:rPr>
        <w:rFonts w:asciiTheme="majorHAnsi" w:hAnsiTheme="majorHAnsi" w:cs="Arial"/>
        <w:b/>
        <w:bCs/>
        <w:sz w:val="16"/>
        <w:szCs w:val="16"/>
      </w:rPr>
      <w:fldChar w:fldCharType="end"/>
    </w:r>
    <w:r w:rsidRPr="00E81CFE">
      <w:rPr>
        <w:rFonts w:asciiTheme="majorHAnsi" w:hAnsiTheme="majorHAnsi" w:cs="Arial"/>
        <w:sz w:val="16"/>
        <w:szCs w:val="16"/>
      </w:rPr>
      <w:t xml:space="preserve"> de </w:t>
    </w:r>
    <w:r w:rsidRPr="00E81CFE">
      <w:rPr>
        <w:rFonts w:asciiTheme="majorHAnsi" w:hAnsiTheme="majorHAnsi" w:cs="Arial"/>
        <w:b/>
        <w:bCs/>
        <w:sz w:val="16"/>
        <w:szCs w:val="16"/>
      </w:rPr>
      <w:fldChar w:fldCharType="begin"/>
    </w:r>
    <w:r w:rsidRPr="00E81CFE">
      <w:rPr>
        <w:rFonts w:asciiTheme="majorHAnsi" w:hAnsiTheme="majorHAnsi" w:cs="Arial"/>
        <w:b/>
        <w:bCs/>
        <w:sz w:val="16"/>
        <w:szCs w:val="16"/>
      </w:rPr>
      <w:instrText>NUMPAGES</w:instrText>
    </w:r>
    <w:r w:rsidRPr="00E81CFE">
      <w:rPr>
        <w:rFonts w:asciiTheme="majorHAnsi" w:hAnsiTheme="majorHAnsi" w:cs="Arial"/>
        <w:b/>
        <w:bCs/>
        <w:sz w:val="16"/>
        <w:szCs w:val="16"/>
      </w:rPr>
      <w:fldChar w:fldCharType="separate"/>
    </w:r>
    <w:r w:rsidR="0080244B">
      <w:rPr>
        <w:rFonts w:asciiTheme="majorHAnsi" w:hAnsiTheme="majorHAnsi" w:cs="Arial"/>
        <w:b/>
        <w:bCs/>
        <w:noProof/>
        <w:sz w:val="16"/>
        <w:szCs w:val="16"/>
      </w:rPr>
      <w:t>10</w:t>
    </w:r>
    <w:r w:rsidRPr="00E81CFE">
      <w:rPr>
        <w:rFonts w:asciiTheme="majorHAnsi" w:hAnsiTheme="majorHAnsi" w:cs="Arial"/>
        <w:b/>
        <w:bCs/>
        <w:sz w:val="16"/>
        <w:szCs w:val="16"/>
      </w:rPr>
      <w:fldChar w:fldCharType="end"/>
    </w:r>
  </w:p>
  <w:p w14:paraId="62BBFE18" w14:textId="77777777" w:rsidR="00E9579B" w:rsidRDefault="00E9579B">
    <w:pPr>
      <w:pStyle w:val="Piedepgina"/>
      <w:ind w:right="360" w:firstLine="360"/>
      <w:jc w:val="center"/>
      <w:rPr>
        <w:rFonts w:ascii="Bookman Old Style" w:hAnsi="Bookman Old Style"/>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27D71B" w14:textId="77777777" w:rsidR="00725D6A" w:rsidRDefault="00725D6A">
      <w:r>
        <w:separator/>
      </w:r>
    </w:p>
  </w:footnote>
  <w:footnote w:type="continuationSeparator" w:id="0">
    <w:p w14:paraId="22933E0C" w14:textId="77777777" w:rsidR="00725D6A" w:rsidRDefault="00725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jc w:val="center"/>
      <w:tblLook w:val="04A0" w:firstRow="1" w:lastRow="0" w:firstColumn="1" w:lastColumn="0" w:noHBand="0" w:noVBand="1"/>
    </w:tblPr>
    <w:tblGrid>
      <w:gridCol w:w="2410"/>
      <w:gridCol w:w="5465"/>
      <w:gridCol w:w="2331"/>
    </w:tblGrid>
    <w:tr w:rsidR="00CC50A7" w:rsidRPr="0084142B" w14:paraId="2F990A48" w14:textId="77777777" w:rsidTr="00A061D9">
      <w:trPr>
        <w:trHeight w:val="1134"/>
        <w:jc w:val="center"/>
      </w:trPr>
      <w:tc>
        <w:tcPr>
          <w:tcW w:w="2376" w:type="dxa"/>
          <w:shd w:val="clear" w:color="auto" w:fill="auto"/>
          <w:vAlign w:val="center"/>
        </w:tcPr>
        <w:p w14:paraId="0CD764D6" w14:textId="77777777" w:rsidR="00097515" w:rsidRPr="0084142B" w:rsidRDefault="00E81CFE" w:rsidP="006A0140">
          <w:pPr>
            <w:pStyle w:val="Encabezado"/>
            <w:rPr>
              <w:sz w:val="14"/>
              <w:szCs w:val="14"/>
            </w:rPr>
          </w:pPr>
          <w:r>
            <w:rPr>
              <w:noProof/>
              <w:sz w:val="14"/>
              <w:szCs w:val="14"/>
              <w:lang w:eastAsia="es-ES"/>
            </w:rPr>
            <w:drawing>
              <wp:inline distT="0" distB="0" distL="0" distR="0" wp14:anchorId="6C50B31E" wp14:editId="6EF466C7">
                <wp:extent cx="797048" cy="540000"/>
                <wp:effectExtent l="0" t="0" r="3175"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ta basic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7048" cy="540000"/>
                        </a:xfrm>
                        <a:prstGeom prst="rect">
                          <a:avLst/>
                        </a:prstGeom>
                      </pic:spPr>
                    </pic:pic>
                  </a:graphicData>
                </a:graphic>
              </wp:inline>
            </w:drawing>
          </w:r>
        </w:p>
      </w:tc>
      <w:tc>
        <w:tcPr>
          <w:tcW w:w="5387" w:type="dxa"/>
          <w:shd w:val="clear" w:color="auto" w:fill="auto"/>
          <w:vAlign w:val="center"/>
        </w:tcPr>
        <w:p w14:paraId="3E4418EB" w14:textId="77777777" w:rsidR="00097515" w:rsidRPr="00B62583" w:rsidRDefault="00097515" w:rsidP="0084142B">
          <w:pPr>
            <w:pStyle w:val="Encabezado"/>
            <w:jc w:val="center"/>
            <w:rPr>
              <w:rFonts w:ascii="Verdana" w:hAnsi="Verdana"/>
              <w:sz w:val="20"/>
              <w:szCs w:val="14"/>
            </w:rPr>
          </w:pPr>
          <w:r w:rsidRPr="00B62583">
            <w:rPr>
              <w:rFonts w:ascii="Verdana" w:hAnsi="Verdana"/>
              <w:sz w:val="20"/>
              <w:szCs w:val="14"/>
            </w:rPr>
            <w:t>Logo prueba</w:t>
          </w:r>
        </w:p>
      </w:tc>
      <w:tc>
        <w:tcPr>
          <w:tcW w:w="2298" w:type="dxa"/>
          <w:shd w:val="clear" w:color="auto" w:fill="auto"/>
          <w:vAlign w:val="center"/>
        </w:tcPr>
        <w:p w14:paraId="557CCB88" w14:textId="77777777" w:rsidR="00097515" w:rsidRPr="00B62583" w:rsidRDefault="00097515" w:rsidP="0084142B">
          <w:pPr>
            <w:pStyle w:val="Encabezado"/>
            <w:jc w:val="center"/>
            <w:rPr>
              <w:rFonts w:ascii="Verdana" w:hAnsi="Verdana"/>
              <w:sz w:val="20"/>
              <w:szCs w:val="14"/>
            </w:rPr>
          </w:pPr>
          <w:r w:rsidRPr="00B62583">
            <w:rPr>
              <w:rFonts w:ascii="Verdana" w:hAnsi="Verdana"/>
              <w:sz w:val="20"/>
              <w:szCs w:val="14"/>
            </w:rPr>
            <w:t>Logo organizador</w:t>
          </w:r>
        </w:p>
      </w:tc>
    </w:tr>
  </w:tbl>
  <w:p w14:paraId="1D2C38E3" w14:textId="77777777" w:rsidR="00E9579B" w:rsidRDefault="00E9579B" w:rsidP="000F6A96">
    <w:pPr>
      <w:pStyle w:val="Encabezado"/>
      <w:jc w:val="cent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53318E6"/>
    <w:multiLevelType w:val="multilevel"/>
    <w:tmpl w:val="30268194"/>
    <w:lvl w:ilvl="0">
      <w:start w:val="10"/>
      <w:numFmt w:val="decimal"/>
      <w:lvlText w:val="%1."/>
      <w:lvlJc w:val="left"/>
      <w:pPr>
        <w:ind w:left="525" w:hanging="52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110" w:hanging="720"/>
      </w:pPr>
      <w:rPr>
        <w:rFonts w:hint="default"/>
        <w:b w:val="0"/>
      </w:rPr>
    </w:lvl>
    <w:lvl w:ilvl="3">
      <w:start w:val="1"/>
      <w:numFmt w:val="decimal"/>
      <w:lvlText w:val="%1.%2.%3.%4."/>
      <w:lvlJc w:val="left"/>
      <w:pPr>
        <w:ind w:left="1665" w:hanging="108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415" w:hanging="144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3165" w:hanging="1800"/>
      </w:pPr>
      <w:rPr>
        <w:rFonts w:hint="default"/>
      </w:rPr>
    </w:lvl>
    <w:lvl w:ilvl="8">
      <w:start w:val="1"/>
      <w:numFmt w:val="decimal"/>
      <w:lvlText w:val="%1.%2.%3.%4.%5.%6.%7.%8.%9."/>
      <w:lvlJc w:val="left"/>
      <w:pPr>
        <w:ind w:left="3720" w:hanging="2160"/>
      </w:pPr>
      <w:rPr>
        <w:rFonts w:hint="default"/>
      </w:rPr>
    </w:lvl>
  </w:abstractNum>
  <w:abstractNum w:abstractNumId="4" w15:restartNumberingAfterBreak="0">
    <w:nsid w:val="0D1B685F"/>
    <w:multiLevelType w:val="hybridMultilevel"/>
    <w:tmpl w:val="5E008D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DA80539"/>
    <w:multiLevelType w:val="multilevel"/>
    <w:tmpl w:val="06DA218C"/>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104714B"/>
    <w:multiLevelType w:val="hybridMultilevel"/>
    <w:tmpl w:val="CE3ED228"/>
    <w:lvl w:ilvl="0" w:tplc="EC76F8D6">
      <w:start w:val="11"/>
      <w:numFmt w:val="decimal"/>
      <w:lvlText w:val="%1"/>
      <w:lvlJc w:val="left"/>
      <w:pPr>
        <w:ind w:left="1140" w:hanging="360"/>
      </w:pPr>
      <w:rPr>
        <w:rFonts w:hint="default"/>
        <w:color w:val="auto"/>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7" w15:restartNumberingAfterBreak="0">
    <w:nsid w:val="13A66C28"/>
    <w:multiLevelType w:val="hybridMultilevel"/>
    <w:tmpl w:val="79F0490A"/>
    <w:lvl w:ilvl="0" w:tplc="BE30D51C">
      <w:start w:val="1"/>
      <w:numFmt w:val="lowerLetter"/>
      <w:lvlText w:val="%1)"/>
      <w:lvlJc w:val="left"/>
      <w:pPr>
        <w:ind w:left="870" w:hanging="360"/>
      </w:pPr>
      <w:rPr>
        <w:rFonts w:ascii="Times New Roman" w:eastAsia="Times New Roman" w:hAnsi="Times New Roman" w:cs="Times New Roman" w:hint="default"/>
        <w:b w:val="0"/>
      </w:rPr>
    </w:lvl>
    <w:lvl w:ilvl="1" w:tplc="9390955A">
      <w:numFmt w:val="bullet"/>
      <w:lvlText w:val="•"/>
      <w:lvlJc w:val="left"/>
      <w:pPr>
        <w:ind w:left="1590" w:hanging="360"/>
      </w:pPr>
      <w:rPr>
        <w:rFonts w:ascii="Times New Roman" w:eastAsia="Times New Roman" w:hAnsi="Times New Roman" w:cs="Times New Roman" w:hint="default"/>
      </w:rPr>
    </w:lvl>
    <w:lvl w:ilvl="2" w:tplc="0C0A001B">
      <w:start w:val="1"/>
      <w:numFmt w:val="lowerRoman"/>
      <w:lvlText w:val="%3."/>
      <w:lvlJc w:val="right"/>
      <w:pPr>
        <w:ind w:left="2310" w:hanging="180"/>
      </w:pPr>
    </w:lvl>
    <w:lvl w:ilvl="3" w:tplc="0C0A000F">
      <w:start w:val="1"/>
      <w:numFmt w:val="decimal"/>
      <w:lvlText w:val="%4."/>
      <w:lvlJc w:val="left"/>
      <w:pPr>
        <w:ind w:left="3030" w:hanging="360"/>
      </w:pPr>
    </w:lvl>
    <w:lvl w:ilvl="4" w:tplc="0C0A0019">
      <w:start w:val="1"/>
      <w:numFmt w:val="lowerLetter"/>
      <w:lvlText w:val="%5."/>
      <w:lvlJc w:val="left"/>
      <w:pPr>
        <w:ind w:left="3750" w:hanging="360"/>
      </w:pPr>
    </w:lvl>
    <w:lvl w:ilvl="5" w:tplc="0C0A001B">
      <w:start w:val="1"/>
      <w:numFmt w:val="lowerRoman"/>
      <w:lvlText w:val="%6."/>
      <w:lvlJc w:val="right"/>
      <w:pPr>
        <w:ind w:left="4470" w:hanging="180"/>
      </w:pPr>
    </w:lvl>
    <w:lvl w:ilvl="6" w:tplc="0C0A000F">
      <w:start w:val="1"/>
      <w:numFmt w:val="decimal"/>
      <w:lvlText w:val="%7."/>
      <w:lvlJc w:val="left"/>
      <w:pPr>
        <w:ind w:left="5190" w:hanging="360"/>
      </w:pPr>
    </w:lvl>
    <w:lvl w:ilvl="7" w:tplc="0C0A0019">
      <w:start w:val="1"/>
      <w:numFmt w:val="lowerLetter"/>
      <w:lvlText w:val="%8."/>
      <w:lvlJc w:val="left"/>
      <w:pPr>
        <w:ind w:left="5910" w:hanging="360"/>
      </w:pPr>
    </w:lvl>
    <w:lvl w:ilvl="8" w:tplc="0C0A001B">
      <w:start w:val="1"/>
      <w:numFmt w:val="lowerRoman"/>
      <w:lvlText w:val="%9."/>
      <w:lvlJc w:val="right"/>
      <w:pPr>
        <w:ind w:left="6630" w:hanging="180"/>
      </w:pPr>
    </w:lvl>
  </w:abstractNum>
  <w:abstractNum w:abstractNumId="8" w15:restartNumberingAfterBreak="0">
    <w:nsid w:val="1B8F7B51"/>
    <w:multiLevelType w:val="hybridMultilevel"/>
    <w:tmpl w:val="614E65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DF65DD"/>
    <w:multiLevelType w:val="hybridMultilevel"/>
    <w:tmpl w:val="F2A06CF6"/>
    <w:lvl w:ilvl="0" w:tplc="71064EE4">
      <w:start w:val="1"/>
      <w:numFmt w:val="bullet"/>
      <w:lvlText w:val="-"/>
      <w:lvlJc w:val="left"/>
      <w:pPr>
        <w:ind w:left="1778" w:hanging="360"/>
      </w:pPr>
      <w:rPr>
        <w:rFonts w:ascii="Arial" w:eastAsia="Times New Roman" w:hAnsi="Arial" w:cs="Aria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15:restartNumberingAfterBreak="0">
    <w:nsid w:val="1CFC1C6E"/>
    <w:multiLevelType w:val="hybridMultilevel"/>
    <w:tmpl w:val="4BAC8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0657A3D"/>
    <w:multiLevelType w:val="hybridMultilevel"/>
    <w:tmpl w:val="E51050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10D37FD"/>
    <w:multiLevelType w:val="hybridMultilevel"/>
    <w:tmpl w:val="905ECB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7E1D00"/>
    <w:multiLevelType w:val="hybridMultilevel"/>
    <w:tmpl w:val="4178F180"/>
    <w:lvl w:ilvl="0" w:tplc="726AB884">
      <w:start w:val="1"/>
      <w:numFmt w:val="decimal"/>
      <w:lvlText w:val="%1)"/>
      <w:lvlJc w:val="left"/>
      <w:pPr>
        <w:ind w:left="420" w:hanging="360"/>
      </w:pPr>
      <w:rPr>
        <w:rFonts w:hint="default"/>
      </w:rPr>
    </w:lvl>
    <w:lvl w:ilvl="1" w:tplc="0C0A0019">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4" w15:restartNumberingAfterBreak="0">
    <w:nsid w:val="22DE5558"/>
    <w:multiLevelType w:val="hybridMultilevel"/>
    <w:tmpl w:val="CB3C4B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B7140C0"/>
    <w:multiLevelType w:val="hybridMultilevel"/>
    <w:tmpl w:val="9EF83F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C840DE1"/>
    <w:multiLevelType w:val="multilevel"/>
    <w:tmpl w:val="55B801E0"/>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2F687333"/>
    <w:multiLevelType w:val="hybridMultilevel"/>
    <w:tmpl w:val="8F900A66"/>
    <w:lvl w:ilvl="0" w:tplc="D90AD65E">
      <w:numFmt w:val="bullet"/>
      <w:lvlText w:val="-"/>
      <w:lvlJc w:val="left"/>
      <w:pPr>
        <w:tabs>
          <w:tab w:val="num" w:pos="1068"/>
        </w:tabs>
        <w:ind w:left="1068" w:hanging="708"/>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360528"/>
    <w:multiLevelType w:val="hybridMultilevel"/>
    <w:tmpl w:val="EB90B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6C5C10"/>
    <w:multiLevelType w:val="hybridMultilevel"/>
    <w:tmpl w:val="3496AA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8026B94"/>
    <w:multiLevelType w:val="hybridMultilevel"/>
    <w:tmpl w:val="D236EB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8607B8B"/>
    <w:multiLevelType w:val="hybridMultilevel"/>
    <w:tmpl w:val="A02092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E284B2D"/>
    <w:multiLevelType w:val="hybridMultilevel"/>
    <w:tmpl w:val="308E00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355637C"/>
    <w:multiLevelType w:val="singleLevel"/>
    <w:tmpl w:val="42344D0E"/>
    <w:lvl w:ilvl="0">
      <w:start w:val="1"/>
      <w:numFmt w:val="bullet"/>
      <w:lvlText w:val=""/>
      <w:lvlJc w:val="left"/>
      <w:pPr>
        <w:tabs>
          <w:tab w:val="num" w:pos="360"/>
        </w:tabs>
        <w:ind w:left="360" w:hanging="360"/>
      </w:pPr>
      <w:rPr>
        <w:rFonts w:ascii="Symbol" w:hAnsi="Symbol" w:cs="Symbol" w:hint="default"/>
        <w:sz w:val="16"/>
        <w:szCs w:val="16"/>
      </w:rPr>
    </w:lvl>
  </w:abstractNum>
  <w:abstractNum w:abstractNumId="24" w15:restartNumberingAfterBreak="0">
    <w:nsid w:val="44F5269F"/>
    <w:multiLevelType w:val="hybridMultilevel"/>
    <w:tmpl w:val="D44A99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6E203EF"/>
    <w:multiLevelType w:val="hybridMultilevel"/>
    <w:tmpl w:val="536E11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525830AC"/>
    <w:multiLevelType w:val="multilevel"/>
    <w:tmpl w:val="3B38539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60"/>
        </w:tabs>
        <w:ind w:left="1860" w:hanging="720"/>
      </w:pPr>
      <w:rPr>
        <w:rFonts w:hint="default"/>
        <w:b/>
        <w:bCs/>
        <w:sz w:val="20"/>
        <w:szCs w:val="20"/>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500"/>
        </w:tabs>
        <w:ind w:left="4500" w:hanging="1080"/>
      </w:pPr>
      <w:rPr>
        <w:rFonts w:hint="default"/>
      </w:rPr>
    </w:lvl>
    <w:lvl w:ilvl="4">
      <w:start w:val="1"/>
      <w:numFmt w:val="decimal"/>
      <w:lvlText w:val="%1.%2.%3.%4.%5"/>
      <w:lvlJc w:val="left"/>
      <w:pPr>
        <w:tabs>
          <w:tab w:val="num" w:pos="6000"/>
        </w:tabs>
        <w:ind w:left="6000" w:hanging="1440"/>
      </w:pPr>
      <w:rPr>
        <w:rFonts w:hint="default"/>
      </w:rPr>
    </w:lvl>
    <w:lvl w:ilvl="5">
      <w:start w:val="1"/>
      <w:numFmt w:val="decimal"/>
      <w:lvlText w:val="%1.%2.%3.%4.%5.%6"/>
      <w:lvlJc w:val="left"/>
      <w:pPr>
        <w:tabs>
          <w:tab w:val="num" w:pos="7140"/>
        </w:tabs>
        <w:ind w:left="7140" w:hanging="1440"/>
      </w:pPr>
      <w:rPr>
        <w:rFonts w:hint="default"/>
      </w:rPr>
    </w:lvl>
    <w:lvl w:ilvl="6">
      <w:start w:val="1"/>
      <w:numFmt w:val="decimal"/>
      <w:lvlText w:val="%1.%2.%3.%4.%5.%6.%7"/>
      <w:lvlJc w:val="left"/>
      <w:pPr>
        <w:tabs>
          <w:tab w:val="num" w:pos="8640"/>
        </w:tabs>
        <w:ind w:left="8640" w:hanging="1800"/>
      </w:pPr>
      <w:rPr>
        <w:rFonts w:hint="default"/>
      </w:rPr>
    </w:lvl>
    <w:lvl w:ilvl="7">
      <w:start w:val="1"/>
      <w:numFmt w:val="decimal"/>
      <w:lvlText w:val="%1.%2.%3.%4.%5.%6.%7.%8"/>
      <w:lvlJc w:val="left"/>
      <w:pPr>
        <w:tabs>
          <w:tab w:val="num" w:pos="10140"/>
        </w:tabs>
        <w:ind w:left="10140" w:hanging="2160"/>
      </w:pPr>
      <w:rPr>
        <w:rFonts w:hint="default"/>
      </w:rPr>
    </w:lvl>
    <w:lvl w:ilvl="8">
      <w:start w:val="1"/>
      <w:numFmt w:val="decimal"/>
      <w:lvlText w:val="%1.%2.%3.%4.%5.%6.%7.%8.%9"/>
      <w:lvlJc w:val="left"/>
      <w:pPr>
        <w:tabs>
          <w:tab w:val="num" w:pos="11640"/>
        </w:tabs>
        <w:ind w:left="11640" w:hanging="2520"/>
      </w:pPr>
      <w:rPr>
        <w:rFonts w:hint="default"/>
      </w:rPr>
    </w:lvl>
  </w:abstractNum>
  <w:abstractNum w:abstractNumId="27" w15:restartNumberingAfterBreak="0">
    <w:nsid w:val="52B65210"/>
    <w:multiLevelType w:val="hybridMultilevel"/>
    <w:tmpl w:val="E884A7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71B698B"/>
    <w:multiLevelType w:val="hybridMultilevel"/>
    <w:tmpl w:val="98BCF7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952742B"/>
    <w:multiLevelType w:val="hybridMultilevel"/>
    <w:tmpl w:val="ABDA69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BA6348C"/>
    <w:multiLevelType w:val="singleLevel"/>
    <w:tmpl w:val="42344D0E"/>
    <w:lvl w:ilvl="0">
      <w:start w:val="1"/>
      <w:numFmt w:val="bullet"/>
      <w:lvlText w:val=""/>
      <w:lvlJc w:val="left"/>
      <w:pPr>
        <w:tabs>
          <w:tab w:val="num" w:pos="360"/>
        </w:tabs>
        <w:ind w:left="360" w:hanging="360"/>
      </w:pPr>
      <w:rPr>
        <w:rFonts w:ascii="Symbol" w:hAnsi="Symbol" w:cs="Symbol" w:hint="default"/>
        <w:sz w:val="16"/>
        <w:szCs w:val="16"/>
      </w:rPr>
    </w:lvl>
  </w:abstractNum>
  <w:abstractNum w:abstractNumId="31" w15:restartNumberingAfterBreak="0">
    <w:nsid w:val="5CD52168"/>
    <w:multiLevelType w:val="multilevel"/>
    <w:tmpl w:val="A5A65E00"/>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E507AE6"/>
    <w:multiLevelType w:val="hybridMultilevel"/>
    <w:tmpl w:val="16ECC3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E66464F"/>
    <w:multiLevelType w:val="hybridMultilevel"/>
    <w:tmpl w:val="1DD82AE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 w15:restartNumberingAfterBreak="0">
    <w:nsid w:val="62024177"/>
    <w:multiLevelType w:val="hybridMultilevel"/>
    <w:tmpl w:val="75188F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5A8336D"/>
    <w:multiLevelType w:val="hybridMultilevel"/>
    <w:tmpl w:val="52A4B3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CB93A7F"/>
    <w:multiLevelType w:val="hybridMultilevel"/>
    <w:tmpl w:val="A6C8B1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F8F1C83"/>
    <w:multiLevelType w:val="hybridMultilevel"/>
    <w:tmpl w:val="C338E606"/>
    <w:lvl w:ilvl="0" w:tplc="01F2D80C">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FB9578F"/>
    <w:multiLevelType w:val="hybridMultilevel"/>
    <w:tmpl w:val="93CA5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3763CA3"/>
    <w:multiLevelType w:val="hybridMultilevel"/>
    <w:tmpl w:val="E66C7A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41D5691"/>
    <w:multiLevelType w:val="singleLevel"/>
    <w:tmpl w:val="0C0A0001"/>
    <w:lvl w:ilvl="0">
      <w:start w:val="1"/>
      <w:numFmt w:val="bullet"/>
      <w:lvlText w:val=""/>
      <w:lvlJc w:val="left"/>
      <w:pPr>
        <w:tabs>
          <w:tab w:val="num" w:pos="360"/>
        </w:tabs>
        <w:ind w:left="360" w:hanging="360"/>
      </w:pPr>
      <w:rPr>
        <w:rFonts w:ascii="Symbol" w:hAnsi="Symbol" w:cs="Symbol" w:hint="default"/>
      </w:rPr>
    </w:lvl>
  </w:abstractNum>
  <w:num w:numId="1">
    <w:abstractNumId w:val="0"/>
  </w:num>
  <w:num w:numId="2">
    <w:abstractNumId w:val="1"/>
  </w:num>
  <w:num w:numId="3">
    <w:abstractNumId w:val="2"/>
  </w:num>
  <w:num w:numId="4">
    <w:abstractNumId w:val="20"/>
  </w:num>
  <w:num w:numId="5">
    <w:abstractNumId w:val="36"/>
  </w:num>
  <w:num w:numId="6">
    <w:abstractNumId w:val="27"/>
  </w:num>
  <w:num w:numId="7">
    <w:abstractNumId w:val="17"/>
  </w:num>
  <w:num w:numId="8">
    <w:abstractNumId w:val="12"/>
  </w:num>
  <w:num w:numId="9">
    <w:abstractNumId w:val="39"/>
  </w:num>
  <w:num w:numId="10">
    <w:abstractNumId w:val="32"/>
  </w:num>
  <w:num w:numId="11">
    <w:abstractNumId w:val="14"/>
  </w:num>
  <w:num w:numId="12">
    <w:abstractNumId w:val="19"/>
  </w:num>
  <w:num w:numId="13">
    <w:abstractNumId w:val="24"/>
  </w:num>
  <w:num w:numId="14">
    <w:abstractNumId w:val="35"/>
  </w:num>
  <w:num w:numId="15">
    <w:abstractNumId w:val="21"/>
  </w:num>
  <w:num w:numId="16">
    <w:abstractNumId w:val="29"/>
  </w:num>
  <w:num w:numId="17">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40"/>
  </w:num>
  <w:num w:numId="20">
    <w:abstractNumId w:val="30"/>
  </w:num>
  <w:num w:numId="21">
    <w:abstractNumId w:val="23"/>
  </w:num>
  <w:num w:numId="22">
    <w:abstractNumId w:val="26"/>
  </w:num>
  <w:num w:numId="23">
    <w:abstractNumId w:val="13"/>
  </w:num>
  <w:num w:numId="24">
    <w:abstractNumId w:val="9"/>
  </w:num>
  <w:num w:numId="25">
    <w:abstractNumId w:val="16"/>
  </w:num>
  <w:num w:numId="26">
    <w:abstractNumId w:val="31"/>
  </w:num>
  <w:num w:numId="27">
    <w:abstractNumId w:val="3"/>
  </w:num>
  <w:num w:numId="28">
    <w:abstractNumId w:val="33"/>
  </w:num>
  <w:num w:numId="29">
    <w:abstractNumId w:val="6"/>
  </w:num>
  <w:num w:numId="30">
    <w:abstractNumId w:val="5"/>
  </w:num>
  <w:num w:numId="31">
    <w:abstractNumId w:val="10"/>
  </w:num>
  <w:num w:numId="32">
    <w:abstractNumId w:val="22"/>
  </w:num>
  <w:num w:numId="33">
    <w:abstractNumId w:val="4"/>
  </w:num>
  <w:num w:numId="34">
    <w:abstractNumId w:val="37"/>
  </w:num>
  <w:num w:numId="35">
    <w:abstractNumId w:val="18"/>
  </w:num>
  <w:num w:numId="36">
    <w:abstractNumId w:val="11"/>
  </w:num>
  <w:num w:numId="37">
    <w:abstractNumId w:val="8"/>
  </w:num>
  <w:num w:numId="38">
    <w:abstractNumId w:val="28"/>
  </w:num>
  <w:num w:numId="39">
    <w:abstractNumId w:val="34"/>
  </w:num>
  <w:num w:numId="40">
    <w:abstractNumId w:val="38"/>
  </w:num>
  <w:num w:numId="41">
    <w:abstractNumId w:val="15"/>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22F"/>
    <w:rsid w:val="00000226"/>
    <w:rsid w:val="000014B4"/>
    <w:rsid w:val="000046F9"/>
    <w:rsid w:val="00005654"/>
    <w:rsid w:val="0000782A"/>
    <w:rsid w:val="00012AD6"/>
    <w:rsid w:val="00030EEB"/>
    <w:rsid w:val="000348F4"/>
    <w:rsid w:val="00036BE3"/>
    <w:rsid w:val="00067365"/>
    <w:rsid w:val="000763D4"/>
    <w:rsid w:val="000869C9"/>
    <w:rsid w:val="00094DD5"/>
    <w:rsid w:val="00097515"/>
    <w:rsid w:val="000B7466"/>
    <w:rsid w:val="000B7A8A"/>
    <w:rsid w:val="000C7FC9"/>
    <w:rsid w:val="000D4EBD"/>
    <w:rsid w:val="000E6818"/>
    <w:rsid w:val="000E7F68"/>
    <w:rsid w:val="000F166D"/>
    <w:rsid w:val="000F2BFF"/>
    <w:rsid w:val="000F6A96"/>
    <w:rsid w:val="00107878"/>
    <w:rsid w:val="001128CA"/>
    <w:rsid w:val="00127AB7"/>
    <w:rsid w:val="001328FC"/>
    <w:rsid w:val="00141A9C"/>
    <w:rsid w:val="00155ED3"/>
    <w:rsid w:val="00157398"/>
    <w:rsid w:val="00174A7E"/>
    <w:rsid w:val="00192CD5"/>
    <w:rsid w:val="001949CA"/>
    <w:rsid w:val="00195DCF"/>
    <w:rsid w:val="001A1D83"/>
    <w:rsid w:val="001A4138"/>
    <w:rsid w:val="001C4761"/>
    <w:rsid w:val="001D7702"/>
    <w:rsid w:val="001F456E"/>
    <w:rsid w:val="0020191D"/>
    <w:rsid w:val="0021401E"/>
    <w:rsid w:val="00220BCB"/>
    <w:rsid w:val="00231004"/>
    <w:rsid w:val="002313C4"/>
    <w:rsid w:val="002320B6"/>
    <w:rsid w:val="00261490"/>
    <w:rsid w:val="00263A50"/>
    <w:rsid w:val="002710CF"/>
    <w:rsid w:val="002762CE"/>
    <w:rsid w:val="00283EDC"/>
    <w:rsid w:val="0028726F"/>
    <w:rsid w:val="0029221F"/>
    <w:rsid w:val="00296CF3"/>
    <w:rsid w:val="002D57CD"/>
    <w:rsid w:val="002E355A"/>
    <w:rsid w:val="002F10E7"/>
    <w:rsid w:val="003010C2"/>
    <w:rsid w:val="0031063A"/>
    <w:rsid w:val="003213B0"/>
    <w:rsid w:val="0033030E"/>
    <w:rsid w:val="00333B05"/>
    <w:rsid w:val="00345775"/>
    <w:rsid w:val="00356094"/>
    <w:rsid w:val="003717C1"/>
    <w:rsid w:val="00377492"/>
    <w:rsid w:val="00380579"/>
    <w:rsid w:val="003945F8"/>
    <w:rsid w:val="003968B7"/>
    <w:rsid w:val="003A35CA"/>
    <w:rsid w:val="003A5D34"/>
    <w:rsid w:val="003A5F0A"/>
    <w:rsid w:val="003B4472"/>
    <w:rsid w:val="003D0698"/>
    <w:rsid w:val="003D3087"/>
    <w:rsid w:val="003D33C8"/>
    <w:rsid w:val="003D6588"/>
    <w:rsid w:val="003D7110"/>
    <w:rsid w:val="003E3712"/>
    <w:rsid w:val="003F57E8"/>
    <w:rsid w:val="003F5AD5"/>
    <w:rsid w:val="003F75EB"/>
    <w:rsid w:val="0040122F"/>
    <w:rsid w:val="0040269B"/>
    <w:rsid w:val="00415A23"/>
    <w:rsid w:val="0042670F"/>
    <w:rsid w:val="004351F5"/>
    <w:rsid w:val="00440C93"/>
    <w:rsid w:val="00440D0F"/>
    <w:rsid w:val="00444130"/>
    <w:rsid w:val="0045357A"/>
    <w:rsid w:val="00470ABB"/>
    <w:rsid w:val="00471635"/>
    <w:rsid w:val="00496BAA"/>
    <w:rsid w:val="004B5060"/>
    <w:rsid w:val="004C10CC"/>
    <w:rsid w:val="004E5F04"/>
    <w:rsid w:val="004F1C16"/>
    <w:rsid w:val="00505043"/>
    <w:rsid w:val="00513A51"/>
    <w:rsid w:val="005207C6"/>
    <w:rsid w:val="0053374A"/>
    <w:rsid w:val="0053665C"/>
    <w:rsid w:val="00557A7D"/>
    <w:rsid w:val="0056411A"/>
    <w:rsid w:val="00570A1D"/>
    <w:rsid w:val="0058602C"/>
    <w:rsid w:val="00586A26"/>
    <w:rsid w:val="0059325C"/>
    <w:rsid w:val="005B3D93"/>
    <w:rsid w:val="005C3CF1"/>
    <w:rsid w:val="005D0A71"/>
    <w:rsid w:val="005D6324"/>
    <w:rsid w:val="006015E8"/>
    <w:rsid w:val="00602BB7"/>
    <w:rsid w:val="00625A68"/>
    <w:rsid w:val="006414B3"/>
    <w:rsid w:val="00654B35"/>
    <w:rsid w:val="00675A22"/>
    <w:rsid w:val="00687A52"/>
    <w:rsid w:val="00695870"/>
    <w:rsid w:val="006A0140"/>
    <w:rsid w:val="006A3E66"/>
    <w:rsid w:val="006A773E"/>
    <w:rsid w:val="006C581E"/>
    <w:rsid w:val="006D1CA0"/>
    <w:rsid w:val="00702855"/>
    <w:rsid w:val="00722E34"/>
    <w:rsid w:val="00724C85"/>
    <w:rsid w:val="00725D6A"/>
    <w:rsid w:val="007572B6"/>
    <w:rsid w:val="00766DCB"/>
    <w:rsid w:val="00770950"/>
    <w:rsid w:val="00771699"/>
    <w:rsid w:val="0078574C"/>
    <w:rsid w:val="00791BAD"/>
    <w:rsid w:val="00795A36"/>
    <w:rsid w:val="00797064"/>
    <w:rsid w:val="007B0852"/>
    <w:rsid w:val="007B2189"/>
    <w:rsid w:val="007C2014"/>
    <w:rsid w:val="007C396E"/>
    <w:rsid w:val="007C4A0C"/>
    <w:rsid w:val="007C5AC4"/>
    <w:rsid w:val="007D6529"/>
    <w:rsid w:val="007F63BB"/>
    <w:rsid w:val="007F765D"/>
    <w:rsid w:val="0080244B"/>
    <w:rsid w:val="00802F60"/>
    <w:rsid w:val="0081322F"/>
    <w:rsid w:val="00817460"/>
    <w:rsid w:val="0082598A"/>
    <w:rsid w:val="008310CC"/>
    <w:rsid w:val="008335DF"/>
    <w:rsid w:val="0084142B"/>
    <w:rsid w:val="00870B92"/>
    <w:rsid w:val="00872290"/>
    <w:rsid w:val="00874FBF"/>
    <w:rsid w:val="00877D87"/>
    <w:rsid w:val="00880DE9"/>
    <w:rsid w:val="008B5A22"/>
    <w:rsid w:val="008B696C"/>
    <w:rsid w:val="008D46FC"/>
    <w:rsid w:val="008D7358"/>
    <w:rsid w:val="008E531C"/>
    <w:rsid w:val="008F4D0C"/>
    <w:rsid w:val="008F6D79"/>
    <w:rsid w:val="00902A78"/>
    <w:rsid w:val="00907EA3"/>
    <w:rsid w:val="009139E6"/>
    <w:rsid w:val="00914536"/>
    <w:rsid w:val="009145A0"/>
    <w:rsid w:val="009230DD"/>
    <w:rsid w:val="00924959"/>
    <w:rsid w:val="00930EC1"/>
    <w:rsid w:val="009501A5"/>
    <w:rsid w:val="009542DB"/>
    <w:rsid w:val="00987C90"/>
    <w:rsid w:val="00993B87"/>
    <w:rsid w:val="00995FE0"/>
    <w:rsid w:val="009A5D5D"/>
    <w:rsid w:val="009B6586"/>
    <w:rsid w:val="009C019B"/>
    <w:rsid w:val="009D456B"/>
    <w:rsid w:val="009D5E99"/>
    <w:rsid w:val="009D63F0"/>
    <w:rsid w:val="009F2EFA"/>
    <w:rsid w:val="00A061D9"/>
    <w:rsid w:val="00A07036"/>
    <w:rsid w:val="00A23149"/>
    <w:rsid w:val="00A337A6"/>
    <w:rsid w:val="00A350D4"/>
    <w:rsid w:val="00A43192"/>
    <w:rsid w:val="00A4791D"/>
    <w:rsid w:val="00A54510"/>
    <w:rsid w:val="00A54946"/>
    <w:rsid w:val="00A67CA4"/>
    <w:rsid w:val="00AA7A4E"/>
    <w:rsid w:val="00AC6207"/>
    <w:rsid w:val="00AD09F1"/>
    <w:rsid w:val="00AD1568"/>
    <w:rsid w:val="00AD1CF3"/>
    <w:rsid w:val="00AD48D6"/>
    <w:rsid w:val="00AF2E00"/>
    <w:rsid w:val="00AF785D"/>
    <w:rsid w:val="00B02125"/>
    <w:rsid w:val="00B10E71"/>
    <w:rsid w:val="00B2485A"/>
    <w:rsid w:val="00B42212"/>
    <w:rsid w:val="00B47119"/>
    <w:rsid w:val="00B62583"/>
    <w:rsid w:val="00B62816"/>
    <w:rsid w:val="00B80640"/>
    <w:rsid w:val="00B922D2"/>
    <w:rsid w:val="00BB3860"/>
    <w:rsid w:val="00BC12DE"/>
    <w:rsid w:val="00BE3FDA"/>
    <w:rsid w:val="00BF59BE"/>
    <w:rsid w:val="00C12B72"/>
    <w:rsid w:val="00C17A7A"/>
    <w:rsid w:val="00C20F09"/>
    <w:rsid w:val="00C22418"/>
    <w:rsid w:val="00C34ECA"/>
    <w:rsid w:val="00C41CA6"/>
    <w:rsid w:val="00C6045B"/>
    <w:rsid w:val="00C67317"/>
    <w:rsid w:val="00C67B45"/>
    <w:rsid w:val="00C744C0"/>
    <w:rsid w:val="00C75EC8"/>
    <w:rsid w:val="00C94F34"/>
    <w:rsid w:val="00C95088"/>
    <w:rsid w:val="00C959C9"/>
    <w:rsid w:val="00CB6B18"/>
    <w:rsid w:val="00CC50A7"/>
    <w:rsid w:val="00CD7FC7"/>
    <w:rsid w:val="00CE0886"/>
    <w:rsid w:val="00CE0ECC"/>
    <w:rsid w:val="00CE1442"/>
    <w:rsid w:val="00CE2262"/>
    <w:rsid w:val="00CF043E"/>
    <w:rsid w:val="00CF453A"/>
    <w:rsid w:val="00D06EC1"/>
    <w:rsid w:val="00D15AEE"/>
    <w:rsid w:val="00D169ED"/>
    <w:rsid w:val="00D2096F"/>
    <w:rsid w:val="00D21306"/>
    <w:rsid w:val="00D23954"/>
    <w:rsid w:val="00D260F7"/>
    <w:rsid w:val="00D32FE4"/>
    <w:rsid w:val="00D43ED0"/>
    <w:rsid w:val="00D53FAC"/>
    <w:rsid w:val="00D5572D"/>
    <w:rsid w:val="00D6164F"/>
    <w:rsid w:val="00D70304"/>
    <w:rsid w:val="00D76933"/>
    <w:rsid w:val="00D76973"/>
    <w:rsid w:val="00D81222"/>
    <w:rsid w:val="00D83666"/>
    <w:rsid w:val="00DB46D4"/>
    <w:rsid w:val="00DC0A75"/>
    <w:rsid w:val="00DD3F05"/>
    <w:rsid w:val="00DD441D"/>
    <w:rsid w:val="00DE1F5D"/>
    <w:rsid w:val="00DE39B2"/>
    <w:rsid w:val="00E028D6"/>
    <w:rsid w:val="00E04F75"/>
    <w:rsid w:val="00E06781"/>
    <w:rsid w:val="00E3634E"/>
    <w:rsid w:val="00E5207E"/>
    <w:rsid w:val="00E5758D"/>
    <w:rsid w:val="00E81CFE"/>
    <w:rsid w:val="00E83AE7"/>
    <w:rsid w:val="00E84388"/>
    <w:rsid w:val="00E84DAB"/>
    <w:rsid w:val="00E924B6"/>
    <w:rsid w:val="00E9579B"/>
    <w:rsid w:val="00E97100"/>
    <w:rsid w:val="00EB23E6"/>
    <w:rsid w:val="00EB25AC"/>
    <w:rsid w:val="00EC2265"/>
    <w:rsid w:val="00EC6F66"/>
    <w:rsid w:val="00EF0DE6"/>
    <w:rsid w:val="00EF1095"/>
    <w:rsid w:val="00F0128E"/>
    <w:rsid w:val="00F140C1"/>
    <w:rsid w:val="00F23A26"/>
    <w:rsid w:val="00F26758"/>
    <w:rsid w:val="00F37F96"/>
    <w:rsid w:val="00F42D07"/>
    <w:rsid w:val="00F47CF5"/>
    <w:rsid w:val="00F919CF"/>
    <w:rsid w:val="00F93726"/>
    <w:rsid w:val="00FA0F9F"/>
    <w:rsid w:val="00FB1A51"/>
    <w:rsid w:val="00FB6C50"/>
    <w:rsid w:val="00FB715C"/>
    <w:rsid w:val="00FC0291"/>
    <w:rsid w:val="00FC408E"/>
    <w:rsid w:val="00FD1C75"/>
    <w:rsid w:val="00FD28F2"/>
    <w:rsid w:val="00FE0BC4"/>
    <w:rsid w:val="00FE0D7D"/>
    <w:rsid w:val="00FE452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302EF"/>
  <w15:docId w15:val="{A1121512-43AF-4D2B-8DF8-052FA0B53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8"/>
      <w:szCs w:val="24"/>
      <w:lang w:eastAsia="ar-SA"/>
    </w:rPr>
  </w:style>
  <w:style w:type="paragraph" w:styleId="Ttulo1">
    <w:name w:val="heading 1"/>
    <w:basedOn w:val="Normal"/>
    <w:next w:val="Normal"/>
    <w:qFormat/>
    <w:pPr>
      <w:keepNext/>
      <w:tabs>
        <w:tab w:val="num" w:pos="432"/>
      </w:tabs>
      <w:ind w:left="432" w:hanging="432"/>
      <w:jc w:val="center"/>
      <w:outlineLvl w:val="0"/>
    </w:pPr>
    <w:rPr>
      <w:rFonts w:ascii="Arial Narrow" w:hAnsi="Arial Narrow"/>
      <w:b/>
      <w:sz w:val="20"/>
      <w:szCs w:val="20"/>
      <w:u w:val="single"/>
    </w:rPr>
  </w:style>
  <w:style w:type="paragraph" w:styleId="Ttulo2">
    <w:name w:val="heading 2"/>
    <w:basedOn w:val="Normal"/>
    <w:next w:val="Textoindependiente"/>
    <w:qFormat/>
    <w:pPr>
      <w:tabs>
        <w:tab w:val="num" w:pos="576"/>
      </w:tabs>
      <w:spacing w:before="280" w:after="280"/>
      <w:ind w:left="576" w:hanging="576"/>
      <w:outlineLvl w:val="1"/>
    </w:pPr>
    <w:rPr>
      <w:b/>
      <w:bCs/>
      <w:sz w:val="36"/>
      <w:szCs w:val="36"/>
    </w:rPr>
  </w:style>
  <w:style w:type="paragraph" w:styleId="Ttulo3">
    <w:name w:val="heading 3"/>
    <w:basedOn w:val="Normal"/>
    <w:next w:val="Normal"/>
    <w:qFormat/>
    <w:pPr>
      <w:keepNext/>
      <w:tabs>
        <w:tab w:val="left" w:pos="-720"/>
        <w:tab w:val="num" w:pos="720"/>
      </w:tabs>
      <w:ind w:left="720" w:hanging="720"/>
      <w:jc w:val="center"/>
      <w:outlineLvl w:val="2"/>
    </w:pPr>
    <w:rPr>
      <w:rFonts w:ascii="Arial Narrow" w:hAnsi="Arial Narrow"/>
      <w:b/>
      <w:bCs/>
      <w:spacing w:val="-2"/>
      <w:sz w:val="20"/>
      <w:szCs w:val="15"/>
    </w:rPr>
  </w:style>
  <w:style w:type="paragraph" w:styleId="Ttulo4">
    <w:name w:val="heading 4"/>
    <w:basedOn w:val="Normal"/>
    <w:next w:val="Normal"/>
    <w:qFormat/>
    <w:pPr>
      <w:keepNext/>
      <w:tabs>
        <w:tab w:val="num" w:pos="864"/>
      </w:tabs>
      <w:ind w:left="864" w:hanging="864"/>
      <w:jc w:val="both"/>
      <w:outlineLvl w:val="3"/>
    </w:pPr>
    <w:rPr>
      <w:rFonts w:ascii="Tahoma" w:hAnsi="Tahoma" w:cs="Tahoma"/>
      <w:b/>
      <w:sz w:val="24"/>
      <w:szCs w:val="15"/>
    </w:rPr>
  </w:style>
  <w:style w:type="paragraph" w:styleId="Ttulo5">
    <w:name w:val="heading 5"/>
    <w:basedOn w:val="Normal"/>
    <w:next w:val="Normal"/>
    <w:qFormat/>
    <w:pPr>
      <w:keepNext/>
      <w:tabs>
        <w:tab w:val="num" w:pos="1008"/>
      </w:tabs>
      <w:ind w:left="1008" w:hanging="1008"/>
      <w:outlineLvl w:val="4"/>
    </w:pPr>
    <w:rPr>
      <w:b/>
      <w:bCs/>
      <w:sz w:val="20"/>
    </w:rPr>
  </w:style>
  <w:style w:type="paragraph" w:styleId="Ttulo6">
    <w:name w:val="heading 6"/>
    <w:basedOn w:val="Normal"/>
    <w:next w:val="Textoindependiente"/>
    <w:qFormat/>
    <w:pPr>
      <w:tabs>
        <w:tab w:val="num" w:pos="1152"/>
      </w:tabs>
      <w:spacing w:before="280" w:after="280"/>
      <w:ind w:left="1152" w:hanging="1152"/>
      <w:outlineLvl w:val="5"/>
    </w:pPr>
    <w:rPr>
      <w:b/>
      <w:bCs/>
      <w:sz w:val="15"/>
      <w:szCs w:val="15"/>
    </w:rPr>
  </w:style>
  <w:style w:type="paragraph" w:styleId="Ttulo7">
    <w:name w:val="heading 7"/>
    <w:basedOn w:val="Normal"/>
    <w:next w:val="Normal"/>
    <w:qFormat/>
    <w:pPr>
      <w:keepNext/>
      <w:tabs>
        <w:tab w:val="num" w:pos="1296"/>
      </w:tabs>
      <w:ind w:left="44"/>
      <w:jc w:val="both"/>
      <w:outlineLvl w:val="6"/>
    </w:pPr>
    <w:rPr>
      <w:rFonts w:ascii="Tahoma" w:hAnsi="Tahoma" w:cs="Tahoma"/>
      <w:b/>
      <w:sz w:val="24"/>
      <w:szCs w:val="20"/>
    </w:rPr>
  </w:style>
  <w:style w:type="paragraph" w:styleId="Ttulo8">
    <w:name w:val="heading 8"/>
    <w:basedOn w:val="Normal"/>
    <w:next w:val="Normal"/>
    <w:qFormat/>
    <w:pPr>
      <w:keepNext/>
      <w:tabs>
        <w:tab w:val="num" w:pos="1440"/>
      </w:tabs>
      <w:ind w:left="1440" w:hanging="1440"/>
      <w:jc w:val="center"/>
      <w:outlineLvl w:val="7"/>
    </w:pPr>
    <w:rPr>
      <w:rFonts w:ascii="Tahoma" w:hAnsi="Tahoma" w:cs="Tahoma"/>
      <w:b/>
      <w:sz w:val="22"/>
      <w:szCs w:val="20"/>
    </w:rPr>
  </w:style>
  <w:style w:type="paragraph" w:styleId="Ttulo9">
    <w:name w:val="heading 9"/>
    <w:basedOn w:val="Normal"/>
    <w:next w:val="Normal"/>
    <w:qFormat/>
    <w:pPr>
      <w:keepNext/>
      <w:tabs>
        <w:tab w:val="num" w:pos="1584"/>
      </w:tabs>
      <w:ind w:left="1584" w:hanging="1584"/>
      <w:jc w:val="both"/>
      <w:outlineLvl w:val="8"/>
    </w:pPr>
    <w:rPr>
      <w:rFonts w:ascii="Tahoma" w:hAnsi="Tahoma" w:cs="Tahoma"/>
      <w:bCs/>
      <w:sz w:val="22"/>
      <w:szCs w:val="20"/>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Absatz-Standardschriftart">
    <w:name w:val="Absatz-Standardschriftart"/>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Fuentedeprrafopredeter2">
    <w:name w:val="Fuente de párrafo predeter.2"/>
  </w:style>
  <w:style w:type="character" w:customStyle="1" w:styleId="WW8Num1z0">
    <w:name w:val="WW8Num1z0"/>
    <w:rPr>
      <w:rFonts w:ascii="Symbol" w:hAnsi="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hAnsi="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rPr>
  </w:style>
  <w:style w:type="character" w:customStyle="1" w:styleId="WW8Num8z2">
    <w:name w:val="WW8Num8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rPr>
  </w:style>
  <w:style w:type="character" w:customStyle="1" w:styleId="WW8Num14z2">
    <w:name w:val="WW8Num14z2"/>
    <w:rPr>
      <w:rFonts w:ascii="Wingdings" w:hAnsi="Wingdings"/>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styleId="Nmerodepgina">
    <w:name w:val="page number"/>
    <w:basedOn w:val="Fuentedeprrafopredeter1"/>
  </w:style>
  <w:style w:type="paragraph" w:customStyle="1" w:styleId="Encabezado2">
    <w:name w:val="Encabezado2"/>
    <w:basedOn w:val="Normal"/>
    <w:next w:val="Textoindependiente"/>
    <w:pPr>
      <w:keepNext/>
      <w:spacing w:before="240" w:after="120"/>
    </w:pPr>
    <w:rPr>
      <w:rFonts w:ascii="Arial" w:eastAsia="MS Mincho" w:hAnsi="Arial" w:cs="Tahoma"/>
      <w:szCs w:val="28"/>
    </w:rPr>
  </w:style>
  <w:style w:type="paragraph" w:styleId="Textoindependiente">
    <w:name w:val="Body Text"/>
    <w:basedOn w:val="Normal"/>
    <w:pPr>
      <w:spacing w:before="280" w:after="280"/>
    </w:pPr>
    <w:rPr>
      <w:sz w:val="20"/>
      <w:szCs w:val="18"/>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rFonts w:cs="Tahoma"/>
      <w:i/>
      <w:iCs/>
      <w:sz w:val="24"/>
    </w:rPr>
  </w:style>
  <w:style w:type="paragraph" w:customStyle="1" w:styleId="ndice">
    <w:name w:val="Índice"/>
    <w:basedOn w:val="Normal"/>
    <w:pPr>
      <w:suppressLineNumbers/>
    </w:pPr>
    <w:rPr>
      <w:rFonts w:cs="Tahoma"/>
    </w:rPr>
  </w:style>
  <w:style w:type="paragraph" w:customStyle="1" w:styleId="Encabezado1">
    <w:name w:val="Encabezado1"/>
    <w:basedOn w:val="Normal"/>
    <w:next w:val="Textoindependiente"/>
    <w:pPr>
      <w:keepNext/>
      <w:spacing w:before="240" w:after="120"/>
    </w:pPr>
    <w:rPr>
      <w:rFonts w:ascii="Arial" w:eastAsia="MS Mincho" w:hAnsi="Arial" w:cs="Tahoma"/>
      <w:szCs w:val="28"/>
    </w:rPr>
  </w:style>
  <w:style w:type="paragraph" w:customStyle="1" w:styleId="titulo">
    <w:name w:val="titulo"/>
    <w:basedOn w:val="Normal"/>
    <w:pPr>
      <w:spacing w:before="280" w:after="280"/>
    </w:pPr>
    <w:rPr>
      <w:rFonts w:ascii="Arial" w:hAnsi="Arial" w:cs="Arial"/>
      <w:b/>
      <w:bCs/>
      <w:sz w:val="24"/>
    </w:rPr>
  </w:style>
  <w:style w:type="paragraph" w:styleId="Puesto">
    <w:name w:val="Title"/>
    <w:basedOn w:val="Normal"/>
    <w:next w:val="Subttulo"/>
    <w:qFormat/>
    <w:pPr>
      <w:jc w:val="center"/>
    </w:pPr>
    <w:rPr>
      <w:sz w:val="32"/>
    </w:rPr>
  </w:style>
  <w:style w:type="paragraph" w:styleId="Subttulo">
    <w:name w:val="Subtitle"/>
    <w:basedOn w:val="Encabezado1"/>
    <w:next w:val="Textoindependiente"/>
    <w:qFormat/>
    <w:pPr>
      <w:jc w:val="center"/>
    </w:pPr>
    <w:rPr>
      <w:i/>
      <w:iCs/>
    </w:rPr>
  </w:style>
  <w:style w:type="paragraph" w:styleId="NormalWeb">
    <w:name w:val="Normal (Web)"/>
    <w:basedOn w:val="Normal"/>
    <w:pPr>
      <w:spacing w:before="280" w:after="280"/>
    </w:pPr>
    <w:rPr>
      <w:sz w:val="24"/>
    </w:rPr>
  </w:style>
  <w:style w:type="paragraph" w:customStyle="1" w:styleId="titulos">
    <w:name w:val="titulos"/>
    <w:basedOn w:val="Normal"/>
    <w:pPr>
      <w:spacing w:before="280" w:after="280"/>
    </w:pPr>
    <w:rPr>
      <w:rFonts w:ascii="Arial" w:hAnsi="Arial" w:cs="Arial"/>
      <w:b/>
      <w:bCs/>
      <w:sz w:val="24"/>
    </w:rPr>
  </w:style>
  <w:style w:type="paragraph" w:customStyle="1" w:styleId="Sangra2detindependiente1">
    <w:name w:val="Sangría 2 de t. independiente1"/>
    <w:basedOn w:val="Normal"/>
    <w:pPr>
      <w:spacing w:before="280" w:after="280"/>
    </w:pPr>
    <w:rPr>
      <w:sz w:val="24"/>
    </w:rPr>
  </w:style>
  <w:style w:type="paragraph" w:customStyle="1" w:styleId="Textoindependiente31">
    <w:name w:val="Texto independiente 31"/>
    <w:basedOn w:val="Normal"/>
    <w:pPr>
      <w:spacing w:before="280" w:after="280"/>
    </w:pPr>
    <w:rPr>
      <w:sz w:val="24"/>
    </w:rPr>
  </w:style>
  <w:style w:type="paragraph" w:customStyle="1" w:styleId="Textoindependiente21">
    <w:name w:val="Texto independiente 21"/>
    <w:basedOn w:val="Normal"/>
    <w:pPr>
      <w:jc w:val="center"/>
    </w:pPr>
    <w:rPr>
      <w:bCs/>
      <w:color w:val="000000"/>
      <w:sz w:val="24"/>
      <w:szCs w:val="20"/>
      <w:lang w:val="es-ES_tradnl"/>
    </w:rPr>
  </w:style>
  <w:style w:type="paragraph" w:customStyle="1" w:styleId="Textodebloque1">
    <w:name w:val="Texto de bloque1"/>
    <w:basedOn w:val="Normal"/>
    <w:pPr>
      <w:ind w:left="900" w:right="450" w:hanging="300"/>
      <w:jc w:val="both"/>
    </w:pPr>
    <w:rPr>
      <w:rFonts w:ascii="Arial Narrow" w:hAnsi="Arial Narrow"/>
      <w:sz w:val="20"/>
      <w:szCs w:val="20"/>
    </w:rPr>
  </w:style>
  <w:style w:type="paragraph" w:styleId="Encabezado">
    <w:name w:val="header"/>
    <w:basedOn w:val="Normal"/>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paragraph" w:styleId="Sangradetextonormal">
    <w:name w:val="Body Text Indent"/>
    <w:basedOn w:val="Normal"/>
    <w:pPr>
      <w:spacing w:before="280" w:after="280"/>
    </w:pPr>
    <w:rPr>
      <w:sz w:val="24"/>
    </w:rPr>
  </w:style>
  <w:style w:type="paragraph" w:customStyle="1" w:styleId="pnormal">
    <w:name w:val="p_normal"/>
    <w:basedOn w:val="Normal"/>
    <w:pPr>
      <w:spacing w:before="280" w:after="280"/>
    </w:pPr>
    <w:rPr>
      <w:sz w:val="24"/>
    </w:rPr>
  </w:style>
  <w:style w:type="paragraph" w:customStyle="1" w:styleId="Textosinformato1">
    <w:name w:val="Texto sin formato1"/>
    <w:basedOn w:val="Normal"/>
    <w:rPr>
      <w:rFonts w:ascii="Courier New" w:hAnsi="Courier New" w:cs="Courier New"/>
      <w:sz w:val="20"/>
      <w:szCs w:val="20"/>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Default">
    <w:name w:val="Default"/>
    <w:pPr>
      <w:suppressAutoHyphens/>
      <w:autoSpaceDE w:val="0"/>
    </w:pPr>
    <w:rPr>
      <w:rFonts w:ascii="Calibri" w:eastAsia="Arial" w:hAnsi="Calibri" w:cs="Calibri"/>
      <w:color w:val="000000"/>
      <w:sz w:val="24"/>
      <w:szCs w:val="24"/>
      <w:lang w:eastAsia="ar-SA"/>
    </w:rPr>
  </w:style>
  <w:style w:type="paragraph" w:customStyle="1" w:styleId="Contenidodelmarco">
    <w:name w:val="Contenido del marco"/>
    <w:basedOn w:val="Textoindependiente"/>
  </w:style>
  <w:style w:type="table" w:styleId="Tablaconcuadrcula">
    <w:name w:val="Table Grid"/>
    <w:basedOn w:val="Tablanormal"/>
    <w:rsid w:val="00B10E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3F5AD5"/>
    <w:rPr>
      <w:rFonts w:ascii="Tahoma" w:hAnsi="Tahoma"/>
      <w:sz w:val="16"/>
      <w:szCs w:val="16"/>
      <w:lang w:val="x-none"/>
    </w:rPr>
  </w:style>
  <w:style w:type="character" w:customStyle="1" w:styleId="TextodegloboCar">
    <w:name w:val="Texto de globo Car"/>
    <w:link w:val="Textodeglobo"/>
    <w:rsid w:val="003F5AD5"/>
    <w:rPr>
      <w:rFonts w:ascii="Tahoma" w:hAnsi="Tahoma" w:cs="Tahoma"/>
      <w:sz w:val="16"/>
      <w:szCs w:val="16"/>
      <w:lang w:eastAsia="ar-SA"/>
    </w:rPr>
  </w:style>
  <w:style w:type="paragraph" w:styleId="Textodebloque">
    <w:name w:val="Block Text"/>
    <w:basedOn w:val="Normal"/>
    <w:rsid w:val="002E355A"/>
    <w:pPr>
      <w:suppressAutoHyphens w:val="0"/>
      <w:ind w:left="-284" w:right="-427" w:firstLine="284"/>
    </w:pPr>
    <w:rPr>
      <w:sz w:val="24"/>
      <w:szCs w:val="20"/>
      <w:lang w:eastAsia="es-ES"/>
    </w:rPr>
  </w:style>
  <w:style w:type="paragraph" w:styleId="Prrafodelista">
    <w:name w:val="List Paragraph"/>
    <w:basedOn w:val="Normal"/>
    <w:qFormat/>
    <w:rsid w:val="00DC0A75"/>
    <w:pPr>
      <w:ind w:left="708"/>
    </w:pPr>
  </w:style>
  <w:style w:type="character" w:customStyle="1" w:styleId="PiedepginaCar">
    <w:name w:val="Pie de página Car"/>
    <w:link w:val="Piedepgina"/>
    <w:uiPriority w:val="99"/>
    <w:rsid w:val="0084142B"/>
    <w:rPr>
      <w:sz w:val="28"/>
      <w:szCs w:val="24"/>
      <w:lang w:eastAsia="ar-SA"/>
    </w:rPr>
  </w:style>
  <w:style w:type="paragraph" w:styleId="Sangra3detindependiente">
    <w:name w:val="Body Text Indent 3"/>
    <w:basedOn w:val="Normal"/>
    <w:link w:val="Sangra3detindependienteCar"/>
    <w:rsid w:val="00EB23E6"/>
    <w:pPr>
      <w:spacing w:after="120"/>
      <w:ind w:left="283"/>
    </w:pPr>
    <w:rPr>
      <w:sz w:val="16"/>
      <w:szCs w:val="16"/>
    </w:rPr>
  </w:style>
  <w:style w:type="character" w:customStyle="1" w:styleId="Sangra3detindependienteCar">
    <w:name w:val="Sangría 3 de t. independiente Car"/>
    <w:link w:val="Sangra3detindependiente"/>
    <w:rsid w:val="00EB23E6"/>
    <w:rPr>
      <w:sz w:val="16"/>
      <w:szCs w:val="16"/>
      <w:lang w:eastAsia="ar-SA"/>
    </w:rPr>
  </w:style>
  <w:style w:type="character" w:styleId="nfasis">
    <w:name w:val="Emphasis"/>
    <w:qFormat/>
    <w:rsid w:val="00EB23E6"/>
    <w:rPr>
      <w:i/>
      <w:iCs/>
    </w:rPr>
  </w:style>
  <w:style w:type="character" w:customStyle="1" w:styleId="UnresolvedMention">
    <w:name w:val="Unresolved Mention"/>
    <w:basedOn w:val="Fuentedeprrafopredeter"/>
    <w:uiPriority w:val="99"/>
    <w:semiHidden/>
    <w:unhideWhenUsed/>
    <w:rsid w:val="000F2BFF"/>
    <w:rPr>
      <w:color w:val="605E5C"/>
      <w:shd w:val="clear" w:color="auto" w:fill="E1DFDD"/>
    </w:rPr>
  </w:style>
  <w:style w:type="paragraph" w:styleId="TtulodeTDC">
    <w:name w:val="TOC Heading"/>
    <w:basedOn w:val="Ttulo1"/>
    <w:next w:val="Normal"/>
    <w:uiPriority w:val="39"/>
    <w:unhideWhenUsed/>
    <w:qFormat/>
    <w:rsid w:val="00DE1F5D"/>
    <w:pPr>
      <w:keepLines/>
      <w:tabs>
        <w:tab w:val="clear" w:pos="432"/>
      </w:tabs>
      <w:suppressAutoHyphens w:val="0"/>
      <w:spacing w:before="240" w:line="259" w:lineRule="auto"/>
      <w:ind w:left="0" w:firstLine="0"/>
      <w:jc w:val="left"/>
      <w:outlineLvl w:val="9"/>
    </w:pPr>
    <w:rPr>
      <w:rFonts w:asciiTheme="majorHAnsi" w:eastAsiaTheme="majorEastAsia" w:hAnsiTheme="majorHAnsi" w:cstheme="majorBidi"/>
      <w:b w:val="0"/>
      <w:color w:val="365F91" w:themeColor="accent1" w:themeShade="BF"/>
      <w:sz w:val="32"/>
      <w:szCs w:val="32"/>
      <w:u w:val="none"/>
      <w:lang w:eastAsia="es-ES"/>
    </w:rPr>
  </w:style>
  <w:style w:type="paragraph" w:styleId="TDC2">
    <w:name w:val="toc 2"/>
    <w:basedOn w:val="Normal"/>
    <w:next w:val="Normal"/>
    <w:autoRedefine/>
    <w:uiPriority w:val="39"/>
    <w:unhideWhenUsed/>
    <w:rsid w:val="00DE1F5D"/>
    <w:pPr>
      <w:spacing w:after="100"/>
      <w:ind w:left="2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2521189">
      <w:bodyDiv w:val="1"/>
      <w:marLeft w:val="0"/>
      <w:marRight w:val="0"/>
      <w:marTop w:val="0"/>
      <w:marBottom w:val="0"/>
      <w:divBdr>
        <w:top w:val="none" w:sz="0" w:space="0" w:color="auto"/>
        <w:left w:val="none" w:sz="0" w:space="0" w:color="auto"/>
        <w:bottom w:val="none" w:sz="0" w:space="0" w:color="auto"/>
        <w:right w:val="none" w:sz="0" w:space="0" w:color="auto"/>
      </w:divBdr>
    </w:div>
    <w:div w:id="1241066238">
      <w:bodyDiv w:val="1"/>
      <w:marLeft w:val="0"/>
      <w:marRight w:val="0"/>
      <w:marTop w:val="0"/>
      <w:marBottom w:val="0"/>
      <w:divBdr>
        <w:top w:val="none" w:sz="0" w:space="0" w:color="auto"/>
        <w:left w:val="none" w:sz="0" w:space="0" w:color="auto"/>
        <w:bottom w:val="none" w:sz="0" w:space="0" w:color="auto"/>
        <w:right w:val="none" w:sz="0" w:space="0" w:color="auto"/>
      </w:divBdr>
    </w:div>
    <w:div w:id="1734766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ficinafcta@gmail.com" TargetMode="External"/><Relationship Id="rId4" Type="http://schemas.openxmlformats.org/officeDocument/2006/relationships/settings" Target="settings.xml"/><Relationship Id="rId9" Type="http://schemas.openxmlformats.org/officeDocument/2006/relationships/hyperlink" Target="https://www.fcta.e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63D16-5535-4CBE-AB2C-31E13B11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1468</Words>
  <Characters>8077</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IX Rallye 1000 cruces</vt:lpstr>
    </vt:vector>
  </TitlesOfParts>
  <Company/>
  <LinksUpToDate>false</LinksUpToDate>
  <CharactersWithSpaces>9526</CharactersWithSpaces>
  <SharedDoc>false</SharedDoc>
  <HLinks>
    <vt:vector size="6" baseType="variant">
      <vt:variant>
        <vt:i4>7798910</vt:i4>
      </vt:variant>
      <vt:variant>
        <vt:i4>0</vt:i4>
      </vt:variant>
      <vt:variant>
        <vt:i4>0</vt:i4>
      </vt:variant>
      <vt:variant>
        <vt:i4>5</vt:i4>
      </vt:variant>
      <vt:variant>
        <vt:lpwstr>http://www.direccion....../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IX Rallye 1000 cruces</dc:title>
  <dc:creator>Raúl Sierra</dc:creator>
  <cp:lastModifiedBy>fcta</cp:lastModifiedBy>
  <cp:revision>15</cp:revision>
  <cp:lastPrinted>2022-04-21T19:20:00Z</cp:lastPrinted>
  <dcterms:created xsi:type="dcterms:W3CDTF">2024-03-01T21:17:00Z</dcterms:created>
  <dcterms:modified xsi:type="dcterms:W3CDTF">2025-04-29T11:42:00Z</dcterms:modified>
</cp:coreProperties>
</file>